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293" w:rsidRPr="00040FAF" w:rsidRDefault="003D00D4" w:rsidP="003D00D4">
      <w:pPr>
        <w:jc w:val="center"/>
        <w:rPr>
          <w:rFonts w:ascii="Times New Roman" w:hAnsi="Times New Roman" w:cs="Times New Roman"/>
        </w:rPr>
      </w:pPr>
      <w:r w:rsidRPr="00040FAF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23C6DD21" wp14:editId="1F1DFC54">
            <wp:extent cx="857250" cy="1000125"/>
            <wp:effectExtent l="0" t="0" r="0" b="9525"/>
            <wp:docPr id="4" name="Рисунок 4" descr="sh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hi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BF" w:rsidRPr="00040FAF" w:rsidRDefault="00BE6ABF" w:rsidP="00BE6ABF">
      <w:pPr>
        <w:pStyle w:val="1"/>
        <w:ind w:right="14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</w:pPr>
    </w:p>
    <w:p w:rsidR="00BE6ABF" w:rsidRPr="00040FAF" w:rsidRDefault="00BE6ABF" w:rsidP="00BE6ABF">
      <w:pPr>
        <w:keepNext/>
        <w:spacing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BE6ABF" w:rsidRPr="00040FAF" w:rsidRDefault="00BE6ABF" w:rsidP="00BE6ABF">
      <w:pPr>
        <w:keepNext/>
        <w:spacing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040FAF">
        <w:rPr>
          <w:rFonts w:ascii="Times New Roman" w:eastAsia="Times New Roman" w:hAnsi="Times New Roman" w:cs="Times New Roman"/>
          <w:lang w:eastAsia="ru-RU"/>
        </w:rPr>
        <w:t>ПЕЧАТНОЕ СРЕДСТВО МАССОВОЙ ИНФОРМАЦИИ</w:t>
      </w: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E46E76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307" w:rsidRPr="00040FAF" w:rsidRDefault="00443307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ИНФОРМАЦИОННЫЙ БЮЛЛЕТЕНЬ </w:t>
      </w: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–</w:t>
      </w: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ШИЛОВСКИЙ МУНИЦИПАЛЬНЫЙ РАЙОН </w:t>
      </w: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РЯЗАНСКОЙ ОБЛАСТИ</w:t>
      </w: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(от </w:t>
      </w:r>
      <w:r w:rsidR="004F44DE"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</w:t>
      </w:r>
      <w:r w:rsidR="006205FA"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.11</w:t>
      </w:r>
      <w:r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.2021 г. № </w:t>
      </w:r>
      <w:r w:rsidR="00654B6E"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4F44DE"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451" w:rsidRPr="00040FAF" w:rsidRDefault="00F87451" w:rsidP="00BE6A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040F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040F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Шилово</w:t>
      </w:r>
    </w:p>
    <w:p w:rsidR="00BE6ABF" w:rsidRPr="00040FAF" w:rsidRDefault="00BE6ABF" w:rsidP="00BE6AB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0F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(издается с 25.12.2006 г.</w:t>
      </w:r>
      <w:r w:rsidRPr="00040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040FAF" w:rsidRPr="00040FAF" w:rsidRDefault="00040FAF" w:rsidP="00040FAF">
      <w:pPr>
        <w:rPr>
          <w:rFonts w:ascii="Times New Roman" w:eastAsia="Times New Roman" w:hAnsi="Times New Roman" w:cs="Times New Roman"/>
          <w:lang w:eastAsia="ru-RU"/>
        </w:rPr>
      </w:pPr>
    </w:p>
    <w:p w:rsidR="00BE6ABF" w:rsidRPr="00040FAF" w:rsidRDefault="00F87451" w:rsidP="00F87451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040FAF">
        <w:rPr>
          <w:rFonts w:ascii="Times New Roman" w:eastAsia="Times New Roman" w:hAnsi="Times New Roman" w:cs="Times New Roman"/>
          <w:lang w:eastAsia="ru-RU"/>
        </w:rPr>
        <w:lastRenderedPageBreak/>
        <w:t>СОДЕРЖАНИЕ</w:t>
      </w:r>
    </w:p>
    <w:tbl>
      <w:tblPr>
        <w:tblW w:w="10457" w:type="dxa"/>
        <w:tblInd w:w="-176" w:type="dxa"/>
        <w:tblLook w:val="04A0" w:firstRow="1" w:lastRow="0" w:firstColumn="1" w:lastColumn="0" w:noHBand="0" w:noVBand="1"/>
      </w:tblPr>
      <w:tblGrid>
        <w:gridCol w:w="10235"/>
        <w:gridCol w:w="222"/>
      </w:tblGrid>
      <w:tr w:rsidR="00BE6ABF" w:rsidRPr="00040FAF" w:rsidTr="00310FAC">
        <w:trPr>
          <w:trHeight w:val="5627"/>
        </w:trPr>
        <w:tc>
          <w:tcPr>
            <w:tcW w:w="10236" w:type="dxa"/>
          </w:tcPr>
          <w:p w:rsidR="006205FA" w:rsidRPr="00040FAF" w:rsidRDefault="006205FA" w:rsidP="00BE6A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tbl>
            <w:tblPr>
              <w:tblW w:w="9877" w:type="dxa"/>
              <w:tblLook w:val="04A0" w:firstRow="1" w:lastRow="0" w:firstColumn="1" w:lastColumn="0" w:noHBand="0" w:noVBand="1"/>
            </w:tblPr>
            <w:tblGrid>
              <w:gridCol w:w="3567"/>
              <w:gridCol w:w="6310"/>
            </w:tblGrid>
            <w:tr w:rsidR="00546E84" w:rsidRPr="00040FAF" w:rsidTr="005F5182">
              <w:trPr>
                <w:trHeight w:val="5318"/>
              </w:trPr>
              <w:tc>
                <w:tcPr>
                  <w:tcW w:w="3567" w:type="dxa"/>
                </w:tcPr>
                <w:p w:rsidR="004F44DE" w:rsidRPr="00040FAF" w:rsidRDefault="004F44DE" w:rsidP="004F44D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Дополнительные соглашения                       о передаче полномочий</w:t>
                  </w:r>
                </w:p>
                <w:p w:rsidR="004F44DE" w:rsidRPr="00040FAF" w:rsidRDefault="004F44DE" w:rsidP="004F44D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от 10.11.2021</w:t>
                  </w:r>
                </w:p>
                <w:p w:rsidR="004F44DE" w:rsidRPr="00040FAF" w:rsidRDefault="004F44DE" w:rsidP="004F44D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E96EF9" w:rsidRDefault="00E96EF9" w:rsidP="00B4105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E0228A" w:rsidRDefault="00E0228A" w:rsidP="004F44D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4F44DE" w:rsidRPr="00040FAF" w:rsidRDefault="004F44DE" w:rsidP="00E0228A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Дополнительные соглашения                       о передаче полномочий</w:t>
                  </w:r>
                </w:p>
                <w:p w:rsidR="004F44DE" w:rsidRPr="00040FAF" w:rsidRDefault="004F44DE" w:rsidP="004F44D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от 10.11.2021</w:t>
                  </w:r>
                </w:p>
                <w:p w:rsidR="004F44DE" w:rsidRPr="00040FAF" w:rsidRDefault="004F44DE" w:rsidP="004F44D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E96EF9" w:rsidRDefault="00E96EF9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E96EF9" w:rsidRDefault="00E96EF9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E96EF9" w:rsidRDefault="00E96EF9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E0228A" w:rsidRDefault="00E0228A" w:rsidP="00E0228A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E0228A" w:rsidRDefault="00E0228A" w:rsidP="00E0228A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B4105D" w:rsidRDefault="00B4105D" w:rsidP="00E0228A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B4105D" w:rsidRDefault="00B4105D" w:rsidP="00E0228A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46E84" w:rsidRPr="00040FAF" w:rsidRDefault="00546E8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546E84" w:rsidRPr="00040FAF" w:rsidRDefault="005F3C43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546E84" w:rsidRPr="00040FAF" w:rsidRDefault="00546E84" w:rsidP="005F5182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от 1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7</w:t>
                  </w: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.1</w:t>
                  </w:r>
                  <w:r w:rsidR="005F3C43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1</w:t>
                  </w: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.2021 № </w:t>
                  </w:r>
                  <w:r w:rsidR="005F3C43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</w:t>
                  </w:r>
                  <w:r w:rsidR="00417BD8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42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</w:t>
                  </w: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color w:val="FFFFFF"/>
                      <w:lang w:eastAsia="ru-RU"/>
                    </w:rPr>
                    <w:t>э</w:t>
                  </w:r>
                </w:p>
                <w:p w:rsidR="00546E84" w:rsidRPr="00040FAF" w:rsidRDefault="00546E84" w:rsidP="005F518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46E84" w:rsidRPr="00040FAF" w:rsidRDefault="00546E84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F3C43" w:rsidRDefault="005F3C43" w:rsidP="00F213D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F213D4" w:rsidRPr="00040FAF" w:rsidRDefault="00F213D4" w:rsidP="00F213D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F3C43" w:rsidRPr="00040FA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5F3C43" w:rsidRPr="00040FA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5F3C43" w:rsidRPr="00040FAF" w:rsidRDefault="005F3C43" w:rsidP="005F3C43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от 1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7</w:t>
                  </w: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.11.2021 № 5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46</w:t>
                  </w:r>
                </w:p>
                <w:p w:rsidR="00546E84" w:rsidRPr="00040FAF" w:rsidRDefault="00546E84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546E84" w:rsidRPr="00040FAF" w:rsidRDefault="00546E84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0203C7" w:rsidRPr="00040FAF" w:rsidRDefault="000203C7" w:rsidP="006C791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  <w:bookmarkStart w:id="0" w:name="_GoBack"/>
                  <w:bookmarkEnd w:id="0"/>
                </w:p>
                <w:p w:rsidR="00546E84" w:rsidRDefault="00040FAF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Распоряжение</w:t>
                  </w:r>
                  <w:r w:rsidR="008A441D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                         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 контрольно-счетной комиссии</w:t>
                  </w:r>
                </w:p>
                <w:p w:rsidR="00040FAF" w:rsidRDefault="007B61B4" w:rsidP="005F518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о</w:t>
                  </w:r>
                  <w:r w:rsid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т 19.11.2021 № 20-р</w:t>
                  </w:r>
                </w:p>
                <w:p w:rsidR="006C791D" w:rsidRPr="00040FAF" w:rsidRDefault="006C791D" w:rsidP="000203C7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6C791D" w:rsidRPr="00040FAF" w:rsidRDefault="006C791D" w:rsidP="006C791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                </w:t>
                  </w:r>
                </w:p>
                <w:p w:rsidR="005F3C43" w:rsidRPr="00040FAF" w:rsidRDefault="006C791D" w:rsidP="006C791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                 </w:t>
                  </w:r>
                  <w:r w:rsidR="005F3C43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5F3C43" w:rsidRPr="00040FA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5F3C43" w:rsidRPr="00040FAF" w:rsidRDefault="005F3C43" w:rsidP="005F3C43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от 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22</w:t>
                  </w: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.11.2021 № 5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51</w:t>
                  </w:r>
                </w:p>
                <w:p w:rsidR="005F3C43" w:rsidRPr="00040FAF" w:rsidRDefault="005F3C43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6C791D" w:rsidRPr="00040FAF" w:rsidRDefault="006C791D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6C791D" w:rsidRPr="00040FAF" w:rsidRDefault="006C791D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1343B0" w:rsidRPr="00040FAF" w:rsidRDefault="001343B0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5F3C43" w:rsidRPr="00040FA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5F3C43" w:rsidRPr="00040FAF" w:rsidRDefault="005F3C43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5F3C43" w:rsidRPr="00040FAF" w:rsidRDefault="005F3C43" w:rsidP="005F3C43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от 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22</w:t>
                  </w: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.11.2021 № 5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52</w:t>
                  </w:r>
                </w:p>
                <w:p w:rsidR="005F3C43" w:rsidRPr="00040FAF" w:rsidRDefault="005F3C43" w:rsidP="005F518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  <w:p w:rsidR="001343B0" w:rsidRPr="00040FAF" w:rsidRDefault="001343B0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1343B0" w:rsidRPr="00040FAF" w:rsidRDefault="001343B0" w:rsidP="005F3C43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</w:p>
                <w:p w:rsidR="007D2A32" w:rsidRPr="00040FAF" w:rsidRDefault="007D2A32" w:rsidP="007D2A3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Постановление</w:t>
                  </w:r>
                </w:p>
                <w:p w:rsidR="007D2A32" w:rsidRPr="00040FAF" w:rsidRDefault="007D2A32" w:rsidP="007D2A3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администрации</w:t>
                  </w:r>
                </w:p>
                <w:p w:rsidR="007D2A32" w:rsidRPr="00040FAF" w:rsidRDefault="007D2A32" w:rsidP="007D2A32">
                  <w:pPr>
                    <w:widowControl w:val="0"/>
                    <w:tabs>
                      <w:tab w:val="left" w:pos="3119"/>
                      <w:tab w:val="left" w:pos="3261"/>
                      <w:tab w:val="left" w:pos="6379"/>
                      <w:tab w:val="left" w:pos="8463"/>
                    </w:tabs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</w:pP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 xml:space="preserve">от 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25</w:t>
                  </w:r>
                  <w:r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.11.2021 № 5</w:t>
                  </w:r>
                  <w:r w:rsidR="004F44DE" w:rsidRPr="00040FAF">
                    <w:rPr>
                      <w:rFonts w:ascii="Times New Roman" w:eastAsia="Times New Roman" w:hAnsi="Times New Roman" w:cs="Times New Roman"/>
                      <w:snapToGrid w:val="0"/>
                      <w:lang w:eastAsia="ru-RU"/>
                    </w:rPr>
                    <w:t>55</w:t>
                  </w:r>
                </w:p>
                <w:p w:rsidR="00546E84" w:rsidRPr="00040FAF" w:rsidRDefault="00546E84" w:rsidP="005F3C4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lang w:eastAsia="ru-RU"/>
                    </w:rPr>
                  </w:pPr>
                </w:p>
              </w:tc>
              <w:tc>
                <w:tcPr>
                  <w:tcW w:w="6310" w:type="dxa"/>
                </w:tcPr>
                <w:p w:rsidR="00E96EF9" w:rsidRPr="00040FAF" w:rsidRDefault="000203C7" w:rsidP="00E96E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 соглашениям о</w:t>
                  </w:r>
                  <w:r w:rsidR="00E96EF9" w:rsidRPr="00040FAF">
                    <w:rPr>
                      <w:rFonts w:ascii="Times New Roman" w:hAnsi="Times New Roman" w:cs="Times New Roman"/>
                    </w:rPr>
                    <w:t xml:space="preserve"> передаче </w:t>
                  </w:r>
                  <w:proofErr w:type="gramStart"/>
                  <w:r w:rsidR="00E96EF9" w:rsidRPr="00040FAF">
                    <w:rPr>
                      <w:rFonts w:ascii="Times New Roman" w:hAnsi="Times New Roman" w:cs="Times New Roman"/>
                    </w:rPr>
                    <w:t>полномочий муниципальн</w:t>
                  </w:r>
                  <w:r w:rsidR="00E96EF9">
                    <w:rPr>
                      <w:rFonts w:ascii="Times New Roman" w:hAnsi="Times New Roman" w:cs="Times New Roman"/>
                    </w:rPr>
                    <w:t xml:space="preserve">ых </w:t>
                  </w:r>
                  <w:r w:rsidR="00E96EF9" w:rsidRPr="00040FAF">
                    <w:rPr>
                      <w:rFonts w:ascii="Times New Roman" w:hAnsi="Times New Roman" w:cs="Times New Roman"/>
                    </w:rPr>
                    <w:t>образовани</w:t>
                  </w:r>
                  <w:r w:rsidR="00E96EF9">
                    <w:rPr>
                      <w:rFonts w:ascii="Times New Roman" w:hAnsi="Times New Roman" w:cs="Times New Roman"/>
                    </w:rPr>
                    <w:t>й сельских/ городских поселений Ш</w:t>
                  </w:r>
                  <w:r w:rsidR="00E96EF9" w:rsidRPr="00040FAF">
                    <w:rPr>
                      <w:rFonts w:ascii="Times New Roman" w:hAnsi="Times New Roman" w:cs="Times New Roman"/>
                    </w:rPr>
                    <w:t>иловского муниципального района Рязанской области</w:t>
                  </w:r>
                  <w:proofErr w:type="gramEnd"/>
                  <w:r w:rsidR="00E96EF9" w:rsidRPr="00040FAF">
                    <w:rPr>
                      <w:rFonts w:ascii="Times New Roman" w:hAnsi="Times New Roman" w:cs="Times New Roman"/>
                    </w:rPr>
                    <w:t xml:space="preserve"> по составлению и исполнению бюджета поселени</w:t>
                  </w:r>
                  <w:r w:rsidR="00E96EF9">
                    <w:rPr>
                      <w:rFonts w:ascii="Times New Roman" w:hAnsi="Times New Roman" w:cs="Times New Roman"/>
                    </w:rPr>
                    <w:t>й</w:t>
                  </w:r>
                  <w:r w:rsidR="00E96EF9" w:rsidRPr="00040FAF">
                    <w:rPr>
                      <w:rFonts w:ascii="Times New Roman" w:hAnsi="Times New Roman" w:cs="Times New Roman"/>
                    </w:rPr>
                    <w:t>, осуществлен</w:t>
                  </w:r>
                  <w:r w:rsidR="00E96EF9">
                    <w:rPr>
                      <w:rFonts w:ascii="Times New Roman" w:hAnsi="Times New Roman" w:cs="Times New Roman"/>
                    </w:rPr>
                    <w:t xml:space="preserve">ию контроля за его исполнением </w:t>
                  </w:r>
                  <w:r w:rsidR="00E96EF9" w:rsidRPr="00040FAF">
                    <w:rPr>
                      <w:rFonts w:ascii="Times New Roman" w:hAnsi="Times New Roman" w:cs="Times New Roman"/>
                    </w:rPr>
                    <w:t>от 20.12.2018</w:t>
                  </w:r>
                </w:p>
                <w:p w:rsidR="00E96EF9" w:rsidRDefault="00E96EF9" w:rsidP="00E96EF9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228A" w:rsidRPr="00040FAF" w:rsidRDefault="000203C7" w:rsidP="00B4105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 соглашениям о</w:t>
                  </w:r>
                  <w:r w:rsidR="00E96EF9" w:rsidRPr="00040FAF">
                    <w:rPr>
                      <w:rFonts w:ascii="Times New Roman" w:hAnsi="Times New Roman" w:cs="Times New Roman"/>
                    </w:rPr>
                    <w:t xml:space="preserve"> передаче </w:t>
                  </w:r>
                  <w:proofErr w:type="gramStart"/>
                  <w:r w:rsidR="00E96EF9" w:rsidRPr="00040FAF">
                    <w:rPr>
                      <w:rFonts w:ascii="Times New Roman" w:hAnsi="Times New Roman" w:cs="Times New Roman"/>
                    </w:rPr>
                    <w:t>полномочий муниципальн</w:t>
                  </w:r>
                  <w:r w:rsidR="00E96EF9">
                    <w:rPr>
                      <w:rFonts w:ascii="Times New Roman" w:hAnsi="Times New Roman" w:cs="Times New Roman"/>
                    </w:rPr>
                    <w:t>ых</w:t>
                  </w:r>
                  <w:r w:rsidR="00E96EF9" w:rsidRPr="00040FAF">
                    <w:rPr>
                      <w:rFonts w:ascii="Times New Roman" w:hAnsi="Times New Roman" w:cs="Times New Roman"/>
                    </w:rPr>
                    <w:t xml:space="preserve"> образовани</w:t>
                  </w:r>
                  <w:r w:rsidR="00E96EF9">
                    <w:rPr>
                      <w:rFonts w:ascii="Times New Roman" w:hAnsi="Times New Roman" w:cs="Times New Roman"/>
                    </w:rPr>
                    <w:t xml:space="preserve">й сельских/ городских поселений </w:t>
                  </w:r>
                  <w:r w:rsidR="00E96EF9" w:rsidRPr="00040FAF">
                    <w:rPr>
                      <w:rFonts w:ascii="Times New Roman" w:hAnsi="Times New Roman" w:cs="Times New Roman"/>
                    </w:rPr>
                    <w:t>Шиловского муниципального района Рязанской области</w:t>
                  </w:r>
                  <w:proofErr w:type="gramEnd"/>
                  <w:r w:rsidR="00E96EF9" w:rsidRPr="00040FAF">
                    <w:rPr>
                      <w:rFonts w:ascii="Times New Roman" w:hAnsi="Times New Roman" w:cs="Times New Roman"/>
                    </w:rPr>
                    <w:t xml:space="preserve"> по созданию условий для организации досуга и обеспечения жителей поселени</w:t>
                  </w:r>
                  <w:r w:rsidR="00E96EF9">
                    <w:rPr>
                      <w:rFonts w:ascii="Times New Roman" w:hAnsi="Times New Roman" w:cs="Times New Roman"/>
                    </w:rPr>
                    <w:t>й</w:t>
                  </w:r>
                  <w:r w:rsidR="00E96EF9" w:rsidRPr="00040FAF">
                    <w:rPr>
                      <w:rFonts w:ascii="Times New Roman" w:hAnsi="Times New Roman" w:cs="Times New Roman"/>
                    </w:rPr>
                    <w:t xml:space="preserve"> услугами организаций культуры  от 19.12.2018</w:t>
                  </w:r>
                  <w:r w:rsidR="00E0228A"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</w:t>
                  </w:r>
                  <w:r w:rsidR="00E0228A" w:rsidRPr="00040FAF">
                    <w:rPr>
                      <w:rFonts w:ascii="Times New Roman" w:hAnsi="Times New Roman" w:cs="Times New Roman"/>
                    </w:rPr>
                    <w:t>по организации  библиотечного обслуживания населения, комплектованию и обеспечению сохранности</w:t>
                  </w:r>
                  <w:r w:rsidR="00E0228A">
                    <w:rPr>
                      <w:rFonts w:ascii="Times New Roman" w:hAnsi="Times New Roman" w:cs="Times New Roman"/>
                    </w:rPr>
                    <w:t xml:space="preserve"> библиотечных фондов библиотек </w:t>
                  </w:r>
                  <w:r w:rsidR="00E0228A" w:rsidRPr="00040FAF">
                    <w:rPr>
                      <w:rFonts w:ascii="Times New Roman" w:hAnsi="Times New Roman" w:cs="Times New Roman"/>
                    </w:rPr>
                    <w:t>от 19.12.2018</w:t>
                  </w:r>
                </w:p>
                <w:p w:rsidR="00E96EF9" w:rsidRPr="00040FAF" w:rsidRDefault="00E96EF9" w:rsidP="00E96EF9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0228A" w:rsidRPr="00040FAF" w:rsidRDefault="00E0228A" w:rsidP="00E0228A">
                  <w:pPr>
                    <w:pStyle w:val="13"/>
                    <w:jc w:val="left"/>
                    <w:rPr>
                      <w:sz w:val="22"/>
                      <w:szCs w:val="22"/>
                    </w:rPr>
                  </w:pPr>
                  <w:r w:rsidRPr="00040FAF">
                    <w:rPr>
                      <w:sz w:val="22"/>
                      <w:szCs w:val="22"/>
                    </w:rPr>
                    <w:t>О внесении  изменений  в  постановление  администрации муниципального образования - Шиловский муници</w:t>
                  </w:r>
                  <w:r>
                    <w:rPr>
                      <w:sz w:val="22"/>
                      <w:szCs w:val="22"/>
                    </w:rPr>
                    <w:t xml:space="preserve">пальный район Рязанской области </w:t>
                  </w:r>
                  <w:r w:rsidRPr="00040FAF">
                    <w:rPr>
                      <w:sz w:val="22"/>
                      <w:szCs w:val="22"/>
                    </w:rPr>
                    <w:t>от 13.11.2014 № 1046 «Об утверждении муниципальной программы Шиловского муниципа</w:t>
                  </w:r>
                  <w:r>
                    <w:rPr>
                      <w:sz w:val="22"/>
                      <w:szCs w:val="22"/>
                    </w:rPr>
                    <w:t xml:space="preserve">льного района Рязанской области </w:t>
                  </w:r>
                  <w:r w:rsidRPr="00040FAF">
                    <w:rPr>
                      <w:sz w:val="22"/>
                      <w:szCs w:val="22"/>
                    </w:rPr>
                    <w:t>«Развитие культуры и туризма»</w:t>
                  </w:r>
                </w:p>
                <w:p w:rsidR="004F44DE" w:rsidRPr="00040FAF" w:rsidRDefault="004F44DE" w:rsidP="00F213D4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:rsidR="00F213D4" w:rsidRPr="00040FAF" w:rsidRDefault="00F213D4" w:rsidP="00F213D4">
                  <w:pPr>
                    <w:pStyle w:val="a9"/>
                    <w:jc w:val="left"/>
                    <w:rPr>
                      <w:sz w:val="22"/>
                      <w:szCs w:val="22"/>
                    </w:rPr>
                  </w:pPr>
                  <w:r w:rsidRPr="00040FAF">
                    <w:rPr>
                      <w:sz w:val="22"/>
                      <w:szCs w:val="22"/>
                    </w:rPr>
                    <w:t>О внесении изменений в постановление  администрации муниципального образования – Шиловский муници</w:t>
                  </w:r>
                  <w:r>
                    <w:rPr>
                      <w:sz w:val="22"/>
                      <w:szCs w:val="22"/>
                    </w:rPr>
                    <w:t xml:space="preserve">пальный район Рязанской области </w:t>
                  </w:r>
                  <w:r w:rsidRPr="00040FAF">
                    <w:rPr>
                      <w:sz w:val="22"/>
                      <w:szCs w:val="22"/>
                    </w:rPr>
                    <w:t xml:space="preserve">от  09.10.2013  № 885 «Об утверждении муниципальной программы Шиловского муниципального района Рязанской области «Развитие малого и среднего предпринимательства» </w:t>
                  </w:r>
                </w:p>
                <w:p w:rsidR="004F44DE" w:rsidRPr="00040FAF" w:rsidRDefault="004F44DE" w:rsidP="005F3C4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:rsidR="004F44DE" w:rsidRPr="00040FAF" w:rsidRDefault="000203C7" w:rsidP="005F3C4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 внесении изменений в план работы Контрольно-счетной комиссии муниципального образования – Шиловский муниципальный район Рязанской области на 2021 год</w:t>
                  </w:r>
                </w:p>
                <w:p w:rsidR="00683A50" w:rsidRDefault="00683A50" w:rsidP="005F518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</w:p>
                <w:p w:rsidR="00683A50" w:rsidRPr="00040FAF" w:rsidRDefault="00683A50" w:rsidP="00683A50">
                  <w:pPr>
                    <w:pStyle w:val="23"/>
                    <w:spacing w:after="0" w:line="240" w:lineRule="auto"/>
                    <w:ind w:left="0"/>
                    <w:rPr>
                      <w:sz w:val="22"/>
                      <w:szCs w:val="22"/>
                    </w:rPr>
                  </w:pPr>
                  <w:r w:rsidRPr="00040FAF">
                    <w:rPr>
                      <w:sz w:val="22"/>
                      <w:szCs w:val="22"/>
                    </w:rPr>
                    <w:t>Об установлении публичног</w:t>
                  </w:r>
                  <w:r>
                    <w:rPr>
                      <w:sz w:val="22"/>
                      <w:szCs w:val="22"/>
                    </w:rPr>
                    <w:t xml:space="preserve">о сервитута в отношении частей </w:t>
                  </w:r>
                  <w:r w:rsidRPr="00040FAF">
                    <w:rPr>
                      <w:sz w:val="22"/>
                      <w:szCs w:val="22"/>
                    </w:rPr>
                    <w:t>земельных участков, расположенных на территории муниципального образования – Шиловский муниципа</w:t>
                  </w:r>
                  <w:r>
                    <w:rPr>
                      <w:sz w:val="22"/>
                      <w:szCs w:val="22"/>
                    </w:rPr>
                    <w:t xml:space="preserve">льный район Рязанской области, </w:t>
                  </w:r>
                  <w:r w:rsidRPr="00040FAF">
                    <w:rPr>
                      <w:sz w:val="22"/>
                      <w:szCs w:val="22"/>
                    </w:rPr>
                    <w:t>в целях размещения объ</w:t>
                  </w:r>
                  <w:r>
                    <w:rPr>
                      <w:sz w:val="22"/>
                      <w:szCs w:val="22"/>
                    </w:rPr>
                    <w:t xml:space="preserve">екта электросетевого хозяйства </w:t>
                  </w:r>
                  <w:r w:rsidRPr="00040FAF">
                    <w:rPr>
                      <w:sz w:val="22"/>
                      <w:szCs w:val="22"/>
                    </w:rPr>
                    <w:t xml:space="preserve">ВЛ-10 </w:t>
                  </w:r>
                  <w:proofErr w:type="spellStart"/>
                  <w:r w:rsidRPr="00040FAF">
                    <w:rPr>
                      <w:sz w:val="22"/>
                      <w:szCs w:val="22"/>
                    </w:rPr>
                    <w:t>кВ</w:t>
                  </w:r>
                  <w:proofErr w:type="spellEnd"/>
                  <w:r w:rsidRPr="00040FAF">
                    <w:rPr>
                      <w:sz w:val="22"/>
                      <w:szCs w:val="22"/>
                    </w:rPr>
                    <w:t xml:space="preserve"> № 4 от ПС </w:t>
                  </w:r>
                  <w:proofErr w:type="spellStart"/>
                  <w:r w:rsidRPr="00040FAF">
                    <w:rPr>
                      <w:sz w:val="22"/>
                      <w:szCs w:val="22"/>
                    </w:rPr>
                    <w:t>Инякино</w:t>
                  </w:r>
                  <w:proofErr w:type="spellEnd"/>
                </w:p>
                <w:p w:rsidR="00683A50" w:rsidRPr="00040FAF" w:rsidRDefault="00683A50" w:rsidP="005F518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</w:p>
                <w:p w:rsidR="00546E84" w:rsidRPr="00040FAF" w:rsidRDefault="00546E84" w:rsidP="005F518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417BD8" w:rsidRPr="00040FAF" w:rsidRDefault="00417BD8" w:rsidP="00417BD8">
                  <w:pPr>
                    <w:pStyle w:val="23"/>
                    <w:spacing w:after="0" w:line="240" w:lineRule="auto"/>
                    <w:ind w:left="0"/>
                    <w:rPr>
                      <w:sz w:val="22"/>
                      <w:szCs w:val="22"/>
                    </w:rPr>
                  </w:pPr>
                  <w:r w:rsidRPr="00040FAF">
                    <w:rPr>
                      <w:sz w:val="22"/>
                      <w:szCs w:val="22"/>
                    </w:rPr>
                    <w:t>Об установлении публичног</w:t>
                  </w:r>
                  <w:r>
                    <w:rPr>
                      <w:sz w:val="22"/>
                      <w:szCs w:val="22"/>
                    </w:rPr>
                    <w:t xml:space="preserve">о сервитута в отношении частей </w:t>
                  </w:r>
                  <w:r w:rsidRPr="00040FAF">
                    <w:rPr>
                      <w:sz w:val="22"/>
                      <w:szCs w:val="22"/>
                    </w:rPr>
                    <w:t>земельных участков, расположенных на территории муниципального образования – Шиловский муниципа</w:t>
                  </w:r>
                  <w:r>
                    <w:rPr>
                      <w:sz w:val="22"/>
                      <w:szCs w:val="22"/>
                    </w:rPr>
                    <w:t xml:space="preserve">льный район Рязанской области, </w:t>
                  </w:r>
                  <w:r w:rsidRPr="00040FAF">
                    <w:rPr>
                      <w:sz w:val="22"/>
                      <w:szCs w:val="22"/>
                    </w:rPr>
                    <w:t>в целях размещения объ</w:t>
                  </w:r>
                  <w:r>
                    <w:rPr>
                      <w:sz w:val="22"/>
                      <w:szCs w:val="22"/>
                    </w:rPr>
                    <w:t xml:space="preserve">екта электросетевого хозяйства </w:t>
                  </w:r>
                  <w:r w:rsidRPr="00040FAF">
                    <w:rPr>
                      <w:sz w:val="22"/>
                      <w:szCs w:val="22"/>
                    </w:rPr>
                    <w:t xml:space="preserve">ВЛ-10 </w:t>
                  </w:r>
                  <w:proofErr w:type="spellStart"/>
                  <w:r w:rsidRPr="00040FAF">
                    <w:rPr>
                      <w:sz w:val="22"/>
                      <w:szCs w:val="22"/>
                    </w:rPr>
                    <w:t>кВ</w:t>
                  </w:r>
                  <w:proofErr w:type="spellEnd"/>
                  <w:r w:rsidRPr="00040FAF">
                    <w:rPr>
                      <w:sz w:val="22"/>
                      <w:szCs w:val="22"/>
                    </w:rPr>
                    <w:t xml:space="preserve"> № 6 от ПС </w:t>
                  </w:r>
                  <w:proofErr w:type="spellStart"/>
                  <w:r w:rsidRPr="00040FAF">
                    <w:rPr>
                      <w:sz w:val="22"/>
                      <w:szCs w:val="22"/>
                    </w:rPr>
                    <w:t>Инякино</w:t>
                  </w:r>
                  <w:proofErr w:type="spellEnd"/>
                </w:p>
                <w:p w:rsidR="00417BD8" w:rsidRDefault="00417BD8" w:rsidP="00683A50">
                  <w:pPr>
                    <w:pStyle w:val="23"/>
                    <w:spacing w:after="0" w:line="240" w:lineRule="auto"/>
                    <w:ind w:left="0"/>
                    <w:rPr>
                      <w:snapToGrid w:val="0"/>
                      <w:sz w:val="22"/>
                      <w:szCs w:val="22"/>
                    </w:rPr>
                  </w:pPr>
                </w:p>
                <w:p w:rsidR="000203C7" w:rsidRPr="000203C7" w:rsidRDefault="00417BD8" w:rsidP="000203C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</w:rPr>
                  </w:pPr>
                  <w:r w:rsidRPr="00040FAF">
                    <w:rPr>
                      <w:rFonts w:ascii="Times New Roman" w:hAnsi="Times New Roman" w:cs="Times New Roman"/>
                      <w:bCs/>
                    </w:rPr>
                    <w:t>О внесении изменений в постановление администрации муниципального образования - Шиловский муниципальный район Рязанской области от 18.10.2016 № 434 «О мере социальной поддержки обучающихся на условиях договора о целевом обучении»</w:t>
                  </w:r>
                </w:p>
              </w:tc>
            </w:tr>
          </w:tbl>
          <w:p w:rsidR="00A10A46" w:rsidRPr="00040FAF" w:rsidRDefault="00A10A46" w:rsidP="004C4E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" w:type="dxa"/>
          </w:tcPr>
          <w:p w:rsidR="00612D58" w:rsidRPr="00040FAF" w:rsidRDefault="00612D58" w:rsidP="00612D58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EE1BC4" w:rsidRPr="00040FAF" w:rsidRDefault="00EE1BC4" w:rsidP="004D517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EE1BC4" w:rsidRPr="00040FAF" w:rsidRDefault="00EE1BC4" w:rsidP="004D517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EE1BC4" w:rsidRPr="00040FAF" w:rsidRDefault="00EE1BC4" w:rsidP="004D517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FB61BC" w:rsidRPr="00040FAF" w:rsidRDefault="00FB61BC" w:rsidP="0045106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AD6B97" w:rsidRPr="00040FAF" w:rsidRDefault="00AD6B97" w:rsidP="000203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0203C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</w:rPr>
      </w:pPr>
    </w:p>
    <w:p w:rsidR="00AD6B97" w:rsidRPr="00040FAF" w:rsidRDefault="00AD6B97" w:rsidP="000203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1 о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 от 20.12.2018</w:t>
      </w:r>
    </w:p>
    <w:p w:rsidR="00AD6B97" w:rsidRPr="00040FAF" w:rsidRDefault="00AD6B97" w:rsidP="00791C64">
      <w:pPr>
        <w:ind w:left="-720" w:firstLine="720"/>
        <w:jc w:val="center"/>
        <w:rPr>
          <w:rFonts w:ascii="Times New Roman" w:hAnsi="Times New Roman" w:cs="Times New Roman"/>
        </w:rPr>
      </w:pPr>
    </w:p>
    <w:p w:rsidR="00AD6B97" w:rsidRPr="00040FAF" w:rsidRDefault="00AD6B97" w:rsidP="00040FAF">
      <w:pPr>
        <w:ind w:left="-720" w:firstLine="720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</w:t>
      </w:r>
      <w:r w:rsidR="00040FAF">
        <w:rPr>
          <w:rFonts w:ascii="Times New Roman" w:hAnsi="Times New Roman" w:cs="Times New Roman"/>
        </w:rPr>
        <w:t xml:space="preserve"> г.</w:t>
      </w:r>
    </w:p>
    <w:p w:rsidR="00AD6B97" w:rsidRPr="00040FAF" w:rsidRDefault="00AD6B97" w:rsidP="0035505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Оськиной Светланы Петровны,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35505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 № 1 (в редакции дополнительных соглашений № 1 от 14.11.2019, № 2 от 10.11.2020) следующие изменения:</w:t>
      </w:r>
    </w:p>
    <w:p w:rsidR="00AD6B97" w:rsidRPr="00040FAF" w:rsidRDefault="00AD6B97" w:rsidP="0035505B">
      <w:pPr>
        <w:spacing w:after="0"/>
        <w:ind w:left="-720"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35505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35505B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040FAF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Аделинское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Аделинское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06.11.2019 № 33.».</w:t>
      </w:r>
    </w:p>
    <w:p w:rsidR="00AD6B97" w:rsidRPr="00040FAF" w:rsidRDefault="00AD6B97" w:rsidP="00040FAF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040FAF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35505B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 xml:space="preserve">                         </w:t>
      </w:r>
      <w:r w:rsidR="0035505B">
        <w:rPr>
          <w:rFonts w:ascii="Times New Roman" w:hAnsi="Times New Roman" w:cs="Times New Roman"/>
          <w:color w:val="000000"/>
        </w:rPr>
        <w:t xml:space="preserve">       «10.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0"/>
        <w:gridCol w:w="4900"/>
      </w:tblGrid>
      <w:tr w:rsidR="00AD6B97" w:rsidRPr="00040FAF" w:rsidTr="00791C64">
        <w:trPr>
          <w:trHeight w:val="133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Аделинское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</w:tr>
      <w:tr w:rsidR="00AD6B97" w:rsidRPr="00040FAF" w:rsidTr="00791C6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391541,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Аделино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, </w:t>
            </w:r>
            <w:r w:rsidR="00040FAF">
              <w:rPr>
                <w:rFonts w:ascii="Times New Roman" w:hAnsi="Times New Roman" w:cs="Times New Roman"/>
              </w:rPr>
              <w:t xml:space="preserve">                     </w:t>
            </w:r>
            <w:r w:rsidRPr="00040FAF"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6225007856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Аделинское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</w:t>
            </w:r>
            <w:r w:rsidR="00040FAF">
              <w:rPr>
                <w:rFonts w:ascii="Times New Roman" w:hAnsi="Times New Roman" w:cs="Times New Roman"/>
                <w:szCs w:val="22"/>
              </w:rPr>
              <w:t xml:space="preserve">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03231643616584035900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</w:t>
            </w:r>
            <w:r w:rsidR="00040FAF">
              <w:rPr>
                <w:rFonts w:ascii="Times New Roman" w:hAnsi="Times New Roman" w:cs="Times New Roman"/>
                <w:szCs w:val="22"/>
              </w:rPr>
              <w:t xml:space="preserve">К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blPrEx>
          <w:tblLook w:val="04A0" w:firstRow="1" w:lastRow="0" w:firstColumn="1" w:lastColumn="0" w:noHBand="0" w:noVBand="1"/>
        </w:tblPrEx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ОКТМО 61658403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ОКТМО 61658000</w:t>
            </w:r>
          </w:p>
        </w:tc>
      </w:tr>
      <w:tr w:rsidR="00AD6B97" w:rsidRPr="00040FAF" w:rsidTr="00791C6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/с 03593008990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/с 04593008920</w:t>
            </w:r>
          </w:p>
        </w:tc>
      </w:tr>
      <w:tr w:rsidR="00AD6B97" w:rsidRPr="00040FAF" w:rsidTr="00791C6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040FA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040FAF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</w:p>
    <w:p w:rsidR="00AD6B97" w:rsidRPr="00040FAF" w:rsidRDefault="00AD6B97" w:rsidP="00040FA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1.</w:t>
      </w:r>
    </w:p>
    <w:p w:rsidR="00AD6B97" w:rsidRPr="00040FAF" w:rsidRDefault="00AD6B97" w:rsidP="0035505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35505B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040FAF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Аделинское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___________________С.П. Оськина</w:t>
            </w:r>
          </w:p>
        </w:tc>
        <w:tc>
          <w:tcPr>
            <w:tcW w:w="5040" w:type="dxa"/>
          </w:tcPr>
          <w:p w:rsidR="00040FAF" w:rsidRDefault="00AD6B97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  <w:r w:rsidR="00040FAF">
              <w:rPr>
                <w:rFonts w:ascii="Times New Roman" w:hAnsi="Times New Roman" w:cs="Times New Roman"/>
              </w:rPr>
              <w:t xml:space="preserve">      </w:t>
            </w:r>
          </w:p>
          <w:p w:rsidR="00040FAF" w:rsidRDefault="00040FAF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образования – </w:t>
            </w:r>
            <w:r w:rsidR="00AD6B97" w:rsidRPr="00040FAF">
              <w:rPr>
                <w:rFonts w:ascii="Times New Roman" w:hAnsi="Times New Roman" w:cs="Times New Roman"/>
              </w:rPr>
              <w:t xml:space="preserve">Шиловский муниципальный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D6B97" w:rsidRDefault="00AD6B97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район</w:t>
            </w:r>
            <w:r w:rsidR="00040FAF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35505B" w:rsidRPr="00040FAF" w:rsidRDefault="0035505B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040FAF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35505B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AD6B97">
            <w:pPr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040FAF" w:rsidP="00040FAF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финансово -</w:t>
            </w:r>
            <w:r w:rsidR="00AD6B97" w:rsidRPr="00040FA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D6B97"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040FAF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040FAF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 Шиловский муниципальный район</w:t>
            </w:r>
            <w:r w:rsidR="00040FAF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040FAF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040FAF">
      <w:pPr>
        <w:rPr>
          <w:rFonts w:ascii="Times New Roman" w:hAnsi="Times New Roman" w:cs="Times New Roman"/>
        </w:rPr>
      </w:pPr>
    </w:p>
    <w:p w:rsidR="000203C7" w:rsidRDefault="000203C7" w:rsidP="00040FAF">
      <w:pPr>
        <w:ind w:firstLine="709"/>
        <w:jc w:val="center"/>
        <w:rPr>
          <w:rFonts w:ascii="Times New Roman" w:hAnsi="Times New Roman" w:cs="Times New Roman"/>
        </w:rPr>
      </w:pPr>
    </w:p>
    <w:p w:rsidR="000203C7" w:rsidRDefault="000203C7" w:rsidP="00040FAF">
      <w:pPr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040FAF">
      <w:pPr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2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r w:rsidR="005458EE">
        <w:rPr>
          <w:rFonts w:ascii="Times New Roman" w:hAnsi="Times New Roman" w:cs="Times New Roman"/>
        </w:rPr>
        <w:t xml:space="preserve">его исполнением  от 20.12.2018 </w:t>
      </w:r>
    </w:p>
    <w:p w:rsidR="00AD6B97" w:rsidRPr="00040FAF" w:rsidRDefault="00AD6B97" w:rsidP="005458EE">
      <w:pPr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</w:t>
      </w:r>
      <w:r w:rsidR="008F6612" w:rsidRPr="008F6612">
        <w:rPr>
          <w:rFonts w:ascii="Times New Roman" w:hAnsi="Times New Roman" w:cs="Times New Roman"/>
        </w:rPr>
        <w:t xml:space="preserve"> </w:t>
      </w:r>
      <w:r w:rsidR="005458EE">
        <w:rPr>
          <w:rFonts w:ascii="Times New Roman" w:hAnsi="Times New Roman" w:cs="Times New Roman"/>
        </w:rPr>
        <w:t>2021 г.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Лагоды</w:t>
      </w:r>
      <w:proofErr w:type="spellEnd"/>
      <w:r w:rsidRPr="00040FAF">
        <w:rPr>
          <w:rFonts w:ascii="Times New Roman" w:hAnsi="Times New Roman" w:cs="Times New Roman"/>
        </w:rPr>
        <w:t xml:space="preserve"> Тамары Михайловны,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2 (в редакции дополнительных соглашений № 1 от 14.11.2019, № 2 от 10.11.2020) 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proofErr w:type="gramStart"/>
      <w:r w:rsidRPr="00040FAF">
        <w:rPr>
          <w:rFonts w:ascii="Times New Roman" w:hAnsi="Times New Roman" w:cs="Times New Roman"/>
          <w:szCs w:val="22"/>
        </w:rPr>
        <w:t xml:space="preserve">«3.1 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Борковское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 исполнению бюджета, осуществлению контроля за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Б</w:t>
      </w:r>
      <w:proofErr w:type="gramEnd"/>
      <w:r w:rsidRPr="00040FAF">
        <w:rPr>
          <w:rFonts w:ascii="Times New Roman" w:hAnsi="Times New Roman" w:cs="Times New Roman"/>
          <w:szCs w:val="22"/>
        </w:rPr>
        <w:t>орковское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01.11.2019 № 41.».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«10. Платежные реквизиты</w:t>
      </w:r>
    </w:p>
    <w:p w:rsidR="00AD6B97" w:rsidRPr="00040FAF" w:rsidRDefault="00AD6B97" w:rsidP="005458EE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Cs w:val="22"/>
        </w:rPr>
      </w:pP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Борковское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Fonts w:ascii="Times New Roman" w:hAnsi="Times New Roman" w:cs="Times New Roman"/>
                <w:bCs/>
              </w:rPr>
              <w:t xml:space="preserve">391534, Рязанская </w:t>
            </w:r>
            <w:r w:rsidRPr="00040FAF">
              <w:rPr>
                <w:rFonts w:ascii="Times New Roman" w:hAnsi="Times New Roman" w:cs="Times New Roman"/>
                <w:bCs/>
              </w:rPr>
              <w:lastRenderedPageBreak/>
              <w:t xml:space="preserve">область, Шиловский район, с. Борки, </w:t>
            </w:r>
            <w:r w:rsidR="0035505B">
              <w:rPr>
                <w:rFonts w:ascii="Times New Roman" w:hAnsi="Times New Roman" w:cs="Times New Roman"/>
                <w:bCs/>
              </w:rPr>
              <w:t xml:space="preserve">                   </w:t>
            </w:r>
            <w:r w:rsidRPr="00040FAF">
              <w:rPr>
                <w:rFonts w:ascii="Times New Roman" w:hAnsi="Times New Roman" w:cs="Times New Roman"/>
                <w:bCs/>
              </w:rPr>
              <w:t>ул. Славянская, д. 11</w:t>
            </w:r>
            <w:proofErr w:type="gramEnd"/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6225007750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Борковское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35505B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03231643616584755900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 по Рязан</w:t>
            </w:r>
            <w:r w:rsidR="0035505B">
              <w:rPr>
                <w:rFonts w:ascii="Times New Roman" w:hAnsi="Times New Roman" w:cs="Times New Roman"/>
                <w:szCs w:val="22"/>
              </w:rPr>
              <w:t xml:space="preserve">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10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61658475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11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tabs>
          <w:tab w:val="left" w:pos="4035"/>
        </w:tabs>
        <w:spacing w:after="0"/>
        <w:ind w:firstLine="709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ab/>
        <w:t>»</w:t>
      </w:r>
    </w:p>
    <w:p w:rsidR="00AD6B97" w:rsidRPr="00040FAF" w:rsidRDefault="00AD6B97" w:rsidP="0035505B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      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2.</w:t>
      </w:r>
    </w:p>
    <w:p w:rsidR="00AD6B97" w:rsidRPr="00040FAF" w:rsidRDefault="00AD6B97" w:rsidP="0035505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35505B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35505B" w:rsidP="0035505B">
      <w:pPr>
        <w:tabs>
          <w:tab w:val="left" w:pos="4035"/>
        </w:tabs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Борковское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___________________Т.М.</w:t>
            </w:r>
            <w:r w:rsidR="003550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Лагода</w:t>
            </w:r>
            <w:proofErr w:type="spellEnd"/>
          </w:p>
        </w:tc>
        <w:tc>
          <w:tcPr>
            <w:tcW w:w="5040" w:type="dxa"/>
          </w:tcPr>
          <w:p w:rsidR="0035505B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35505B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35505B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Default="007B61B4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35505B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  <w:lang w:val="en-US"/>
        </w:rPr>
      </w:pPr>
    </w:p>
    <w:p w:rsidR="00AD6B97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7B61B4" w:rsidRDefault="007B61B4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Default="00AD6B97" w:rsidP="0035505B">
      <w:pPr>
        <w:spacing w:after="0"/>
        <w:rPr>
          <w:rFonts w:ascii="Times New Roman" w:hAnsi="Times New Roman" w:cs="Times New Roman"/>
        </w:rPr>
      </w:pPr>
    </w:p>
    <w:p w:rsidR="004A68EB" w:rsidRPr="00040FAF" w:rsidRDefault="004A68EB" w:rsidP="0035505B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3 о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Громова Алексея Дмитриевича,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Устава 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3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Ерахтурское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контроля за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Е</w:t>
      </w:r>
      <w:proofErr w:type="gramEnd"/>
      <w:r w:rsidRPr="00040FAF">
        <w:rPr>
          <w:rFonts w:ascii="Times New Roman" w:hAnsi="Times New Roman" w:cs="Times New Roman"/>
          <w:szCs w:val="22"/>
        </w:rPr>
        <w:t>рахтурское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01.11.2019 № 68.».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«10.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Ерахтурское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391534, Рязанская область, Шиловский район, с. Ерахтур, </w:t>
            </w:r>
            <w:r w:rsidR="0035505B">
              <w:rPr>
                <w:rFonts w:ascii="Times New Roman" w:hAnsi="Times New Roman" w:cs="Times New Roman"/>
              </w:rPr>
              <w:t xml:space="preserve">             </w:t>
            </w:r>
            <w:r w:rsidRPr="00040FAF">
              <w:rPr>
                <w:rFonts w:ascii="Times New Roman" w:hAnsi="Times New Roman" w:cs="Times New Roman"/>
              </w:rPr>
              <w:t>ул. Советская, 15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6225007895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Ерахтурское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35505B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03231643616584245900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Банка России//УФК</w:t>
            </w:r>
            <w:r w:rsidR="0035505B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12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61658424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13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03593009020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 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3.</w:t>
      </w:r>
    </w:p>
    <w:p w:rsidR="00AD6B97" w:rsidRPr="00040FAF" w:rsidRDefault="00AD6B97" w:rsidP="0035505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35505B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35505B" w:rsidP="0035505B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35505B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Ерахтурское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___________________А.Д.</w:t>
            </w:r>
            <w:r w:rsidR="0035505B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Громов</w:t>
            </w:r>
          </w:p>
        </w:tc>
        <w:tc>
          <w:tcPr>
            <w:tcW w:w="5040" w:type="dxa"/>
          </w:tcPr>
          <w:p w:rsidR="0035505B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35505B" w:rsidRPr="00040FAF" w:rsidRDefault="0035505B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35505B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Default="007B61B4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35505B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4A68EB" w:rsidRDefault="004A68EB" w:rsidP="005458EE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4A68EB" w:rsidRPr="004A68EB" w:rsidRDefault="004A68EB" w:rsidP="005458EE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AD6B97" w:rsidRPr="00040FAF" w:rsidRDefault="00AD6B97" w:rsidP="008F6612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4 о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Анучина Геннадия Александровича,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Устава 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4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Желудевское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контроля за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Ж</w:t>
      </w:r>
      <w:proofErr w:type="gramEnd"/>
      <w:r w:rsidRPr="00040FAF">
        <w:rPr>
          <w:rFonts w:ascii="Times New Roman" w:hAnsi="Times New Roman" w:cs="Times New Roman"/>
          <w:szCs w:val="22"/>
        </w:rPr>
        <w:t>елудевское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12.11.2019 № 18/46.».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Желудевское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391525 Рязанская область, Шиловский район, с.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Желудево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, ул. Центральная, д. 121а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6225007990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Желудевское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 по Рязанско</w:t>
            </w:r>
            <w:r w:rsidR="0035505B">
              <w:rPr>
                <w:rFonts w:ascii="Times New Roman" w:hAnsi="Times New Roman" w:cs="Times New Roman"/>
                <w:szCs w:val="22"/>
              </w:rPr>
              <w:t xml:space="preserve">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03231643616584275900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</w:t>
            </w:r>
            <w:r w:rsidR="0035505B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14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61658427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15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03593009030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35505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tabs>
          <w:tab w:val="left" w:pos="4035"/>
        </w:tabs>
        <w:spacing w:after="0"/>
        <w:ind w:firstLine="709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»</w:t>
      </w:r>
      <w:r w:rsidRPr="00040FAF">
        <w:rPr>
          <w:rFonts w:ascii="Times New Roman" w:hAnsi="Times New Roman" w:cs="Times New Roman"/>
        </w:rPr>
        <w:tab/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4.</w:t>
      </w:r>
    </w:p>
    <w:p w:rsidR="00AD6B97" w:rsidRPr="00040FAF" w:rsidRDefault="00AD6B97" w:rsidP="0035505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35505B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35505B" w:rsidP="0035505B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Желудевское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___________________Г.А.</w:t>
            </w:r>
            <w:r w:rsidR="0035505B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Анучин</w:t>
            </w:r>
          </w:p>
        </w:tc>
        <w:tc>
          <w:tcPr>
            <w:tcW w:w="5040" w:type="dxa"/>
          </w:tcPr>
          <w:p w:rsidR="0035505B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35505B" w:rsidRPr="00040FAF" w:rsidRDefault="0035505B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35505B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AF6889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AF6889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7B61B4" w:rsidRDefault="007B61B4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7B61B4" w:rsidRDefault="007B61B4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5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Зайцева Николая Ивановича,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Устава 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5  (в редакции дополнительных соглашений № 1 от 14.11.2019, № 2 от 10.11.2021)следующие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Задубровское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контроля за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З</w:t>
      </w:r>
      <w:proofErr w:type="gramEnd"/>
      <w:r w:rsidRPr="00040FAF">
        <w:rPr>
          <w:rFonts w:ascii="Times New Roman" w:hAnsi="Times New Roman" w:cs="Times New Roman"/>
          <w:szCs w:val="22"/>
        </w:rPr>
        <w:t>адубровское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07.11.2019 № 6/47.».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Задубровское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391521 Рязанская область, Шиловский район, с. Задубровье, ул</w:t>
            </w:r>
            <w:proofErr w:type="gram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.Ш</w:t>
            </w:r>
            <w:proofErr w:type="gram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кольная, д.1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6225011235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Задубровское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03231643616584305900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/УФК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 по Рязанской области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16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61658430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17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</w:t>
            </w:r>
            <w:r w:rsidRPr="00040FAF">
              <w:rPr>
                <w:rFonts w:ascii="Times New Roman" w:hAnsi="Times New Roman" w:cs="Times New Roman"/>
                <w:lang w:val="en-US"/>
              </w:rPr>
              <w:t>D</w:t>
            </w:r>
            <w:r w:rsidRPr="00040FAF">
              <w:rPr>
                <w:rFonts w:ascii="Times New Roman" w:hAnsi="Times New Roman" w:cs="Times New Roman"/>
              </w:rPr>
              <w:t>00880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5.</w:t>
      </w:r>
    </w:p>
    <w:p w:rsidR="00AD6B97" w:rsidRPr="00040FAF" w:rsidRDefault="00AD6B97" w:rsidP="008F661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8F6612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Задубровское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___________________Н.И.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Зайцев</w:t>
            </w:r>
          </w:p>
        </w:tc>
        <w:tc>
          <w:tcPr>
            <w:tcW w:w="5040" w:type="dxa"/>
          </w:tcPr>
          <w:p w:rsidR="00AF6889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F6889" w:rsidRPr="00040FAF" w:rsidRDefault="00AF6889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Pr="00040FAF" w:rsidRDefault="007B61B4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 Шиловский муниц</w:t>
            </w:r>
            <w:r w:rsidR="00AF6889">
              <w:rPr>
                <w:rFonts w:ascii="Times New Roman" w:hAnsi="Times New Roman" w:cs="Times New Roman"/>
              </w:rPr>
              <w:t xml:space="preserve">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AF6889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7B61B4" w:rsidRPr="00040FAF" w:rsidRDefault="007B61B4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6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Антипкина</w:t>
      </w:r>
      <w:proofErr w:type="spellEnd"/>
      <w:r w:rsidRPr="00040FAF">
        <w:rPr>
          <w:rFonts w:ascii="Times New Roman" w:hAnsi="Times New Roman" w:cs="Times New Roman"/>
        </w:rPr>
        <w:t xml:space="preserve"> Алексея Яковлевича,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6 (в редакции дополнительных соглашений № 1 от 14.11.2019, № 2 от 10.11.2020) 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11.11.2019 № 28.».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  <w:tab w:val="center" w:pos="5102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Занино-Починковское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</w:t>
            </w:r>
            <w:r w:rsidRPr="00040FAF">
              <w:rPr>
                <w:rFonts w:ascii="Times New Roman" w:hAnsi="Times New Roman" w:cs="Times New Roman"/>
              </w:rPr>
              <w:lastRenderedPageBreak/>
              <w:t>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391544 Рязанская область, Шиловский район, с.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Занино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-Починки, ул. Молодежная д.14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B61B4">
        <w:trPr>
          <w:trHeight w:val="1863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6225007736</w:t>
            </w:r>
          </w:p>
          <w:p w:rsidR="00AD6B97" w:rsidRPr="00040FAF" w:rsidRDefault="00AD6B97" w:rsidP="007B61B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Занино-Починковское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</w:t>
            </w:r>
            <w:r w:rsidR="007B61B4">
              <w:rPr>
                <w:rFonts w:ascii="Times New Roman" w:hAnsi="Times New Roman" w:cs="Times New Roman"/>
              </w:rPr>
              <w:t>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 //УФК 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03231643616584455900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  <w:p w:rsidR="00AD6B97" w:rsidRPr="00040FAF" w:rsidRDefault="00AD6B97" w:rsidP="007B61B4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18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61658445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19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03593009040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7B61B4">
      <w:pPr>
        <w:pStyle w:val="ConsPlusNormal"/>
        <w:widowControl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6.</w:t>
      </w:r>
    </w:p>
    <w:p w:rsidR="00AD6B97" w:rsidRPr="00040FAF" w:rsidRDefault="00AD6B97" w:rsidP="00AF688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AF6889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Занино-Починковское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___________________А.Я.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Антипкин</w:t>
            </w:r>
            <w:proofErr w:type="spellEnd"/>
          </w:p>
        </w:tc>
        <w:tc>
          <w:tcPr>
            <w:tcW w:w="5040" w:type="dxa"/>
          </w:tcPr>
          <w:p w:rsidR="00AF6889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AF6889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8F6612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7 о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Разуваева Сергея Вячеславовича,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7 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Ибредское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Ибредское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05.11.2019 № 16/32.».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Ибредское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391520,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 xml:space="preserve">область, Шиловский район, с.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Сасыкино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ул</w:t>
            </w:r>
            <w:proofErr w:type="gram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.Н</w:t>
            </w:r>
            <w:proofErr w:type="gram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овая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, д.5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6225007870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Ибредское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России//УФК 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по Рязанской области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03231643616584735900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20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61658473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21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03593009070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ab/>
      </w:r>
    </w:p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7.</w:t>
      </w:r>
    </w:p>
    <w:p w:rsidR="00AD6B97" w:rsidRPr="00040FAF" w:rsidRDefault="00AD6B97" w:rsidP="00AF6889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AF6889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Ибредское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___________________С.В.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Разуваев</w:t>
            </w:r>
          </w:p>
        </w:tc>
        <w:tc>
          <w:tcPr>
            <w:tcW w:w="5040" w:type="dxa"/>
          </w:tcPr>
          <w:p w:rsidR="00AF6889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Default="007B61B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AF6889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  <w:lang w:val="en-US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Default="00AD6B97" w:rsidP="00AF6889">
      <w:pPr>
        <w:spacing w:after="0"/>
        <w:rPr>
          <w:rFonts w:ascii="Times New Roman" w:hAnsi="Times New Roman" w:cs="Times New Roman"/>
        </w:rPr>
      </w:pPr>
    </w:p>
    <w:p w:rsidR="007B61B4" w:rsidRDefault="007B61B4" w:rsidP="00AF6889">
      <w:pPr>
        <w:spacing w:after="0"/>
        <w:rPr>
          <w:rFonts w:ascii="Times New Roman" w:hAnsi="Times New Roman" w:cs="Times New Roman"/>
        </w:rPr>
      </w:pPr>
    </w:p>
    <w:p w:rsidR="007B61B4" w:rsidRPr="00040FAF" w:rsidRDefault="007B61B4" w:rsidP="00AF6889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8 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Паткина</w:t>
      </w:r>
      <w:proofErr w:type="spellEnd"/>
      <w:r w:rsidRPr="00040FAF">
        <w:rPr>
          <w:rFonts w:ascii="Times New Roman" w:hAnsi="Times New Roman" w:cs="Times New Roman"/>
        </w:rPr>
        <w:t xml:space="preserve"> Григория Викторовича,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Устава 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8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Инякинское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Инякинское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07.11.2019 № 19/50.».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391537, Рязанская область, Шиловский район, с.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Инякино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,</w:t>
            </w:r>
            <w:r w:rsidR="00AF6889">
              <w:rPr>
                <w:rStyle w:val="aff"/>
                <w:rFonts w:ascii="Times New Roman" w:hAnsi="Times New Roman" w:cs="Times New Roman"/>
                <w:b w:val="0"/>
              </w:rPr>
              <w:t xml:space="preserve">        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 ул. Центральная, д.138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6225011242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03231643616584365900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 по Рязанской области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22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61658436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23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</w:t>
            </w:r>
            <w:r w:rsidRPr="00040FAF">
              <w:rPr>
                <w:rFonts w:ascii="Times New Roman" w:hAnsi="Times New Roman" w:cs="Times New Roman"/>
                <w:lang w:val="en-US"/>
              </w:rPr>
              <w:t>D00870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8.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опубликования и действует  с 01.01.2022.</w:t>
      </w:r>
    </w:p>
    <w:p w:rsidR="00AD6B97" w:rsidRPr="00040FAF" w:rsidRDefault="008F6612" w:rsidP="008F6612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администрации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___________________Г.В.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Паткин</w:t>
            </w:r>
            <w:proofErr w:type="spellEnd"/>
          </w:p>
        </w:tc>
        <w:tc>
          <w:tcPr>
            <w:tcW w:w="5040" w:type="dxa"/>
          </w:tcPr>
          <w:p w:rsidR="00AF6889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F6889" w:rsidRPr="00040FAF" w:rsidRDefault="00AF6889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Pr="00040FAF" w:rsidRDefault="007B61B4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AF6889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  <w:lang w:val="en-US"/>
        </w:rPr>
      </w:pPr>
    </w:p>
    <w:p w:rsidR="00AD6B97" w:rsidRDefault="00AD6B97" w:rsidP="00AF6889">
      <w:pPr>
        <w:spacing w:after="0"/>
        <w:rPr>
          <w:rFonts w:ascii="Times New Roman" w:hAnsi="Times New Roman" w:cs="Times New Roman"/>
        </w:rPr>
      </w:pPr>
    </w:p>
    <w:p w:rsidR="007B61B4" w:rsidRPr="00040FAF" w:rsidRDefault="007B61B4" w:rsidP="00AF6889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9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</w:t>
      </w:r>
    </w:p>
    <w:p w:rsidR="004A68EB" w:rsidRPr="00040FAF" w:rsidRDefault="004A68EB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Арлашиной</w:t>
      </w:r>
      <w:proofErr w:type="spellEnd"/>
      <w:r w:rsidRPr="00040FAF">
        <w:rPr>
          <w:rFonts w:ascii="Times New Roman" w:hAnsi="Times New Roman" w:cs="Times New Roman"/>
        </w:rPr>
        <w:t xml:space="preserve"> Любови Николаевна,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9 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1.2. Пункт 3.1 изложить в следующей редакции: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131228,00 рубля, в соответствии с методикой расчета иных межбюджетных трансфертов, передаваемых из бюджета </w:t>
      </w:r>
      <w:proofErr w:type="spellStart"/>
      <w:r w:rsidRPr="00040FAF">
        <w:rPr>
          <w:rFonts w:ascii="Times New Roman" w:hAnsi="Times New Roman" w:cs="Times New Roman"/>
          <w:szCs w:val="22"/>
        </w:rPr>
        <w:t>Лесновского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городского поселения Шиловского муниципального района Рязанской области в районный бюджет муниципального образования – Шиловский муниципальный район Рязанской области на осуществление полномочий по составлению и  исполнению бюджета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, осуществлению контроля за его исполнением, по осуществлению внешнего муниципального финансового контроля, по организации библиотечного обслуживания населения, комплектованию и обеспечению сохранности библиотечных фондов библиотек поселения, по организации и осуществлению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Л</w:t>
      </w:r>
      <w:proofErr w:type="gramEnd"/>
      <w:r w:rsidRPr="00040FAF">
        <w:rPr>
          <w:rFonts w:ascii="Times New Roman" w:hAnsi="Times New Roman" w:cs="Times New Roman"/>
          <w:szCs w:val="22"/>
        </w:rPr>
        <w:t>есновское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городское поселение Шиловского муниципального района Рязанской области от 07.11.2019 № 43.».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Лесновское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391539, Рязанская область, Шиловский район, р.п. Лесной</w:t>
            </w:r>
            <w:r w:rsidR="007B61B4">
              <w:rPr>
                <w:rStyle w:val="aff"/>
                <w:rFonts w:ascii="Times New Roman" w:hAnsi="Times New Roman" w:cs="Times New Roman"/>
                <w:b w:val="0"/>
              </w:rPr>
              <w:t xml:space="preserve">,                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 ул.</w:t>
            </w:r>
            <w:r w:rsidR="007B61B4">
              <w:rPr>
                <w:rStyle w:val="aff"/>
                <w:rFonts w:ascii="Times New Roman" w:hAnsi="Times New Roman" w:cs="Times New Roman"/>
                <w:b w:val="0"/>
              </w:rPr>
              <w:t xml:space="preserve">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Зеленая, д. 21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6225007694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Лесновское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 Рязань Банка России//УФК по Рязанс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03231643616581575900,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03100643000000015900,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24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61658157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25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03593009160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9.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опубликования и действует  с 01.01.2022 года.</w:t>
      </w:r>
    </w:p>
    <w:p w:rsidR="00AD6B97" w:rsidRPr="00040FAF" w:rsidRDefault="00AF6889" w:rsidP="00AF6889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Лесновское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___________________Л.Н</w:t>
            </w:r>
            <w:proofErr w:type="gramStart"/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.</w:t>
            </w:r>
            <w:proofErr w:type="spellStart"/>
            <w:proofErr w:type="gramEnd"/>
            <w:r w:rsidRPr="00040FAF">
              <w:rPr>
                <w:rFonts w:ascii="Times New Roman" w:hAnsi="Times New Roman" w:cs="Times New Roman"/>
              </w:rPr>
              <w:t>Арлашина</w:t>
            </w:r>
            <w:proofErr w:type="spellEnd"/>
          </w:p>
        </w:tc>
        <w:tc>
          <w:tcPr>
            <w:tcW w:w="5040" w:type="dxa"/>
          </w:tcPr>
          <w:p w:rsidR="00AF6889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Default="007B61B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 Шиловский муни</w:t>
            </w:r>
            <w:r w:rsidR="00AF6889">
              <w:rPr>
                <w:rFonts w:ascii="Times New Roman" w:hAnsi="Times New Roman" w:cs="Times New Roman"/>
              </w:rPr>
              <w:t xml:space="preserve">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  <w:lang w:val="en-US"/>
        </w:rPr>
      </w:pPr>
    </w:p>
    <w:p w:rsidR="00AD6B97" w:rsidRDefault="00AD6B97" w:rsidP="00AF6889">
      <w:pPr>
        <w:spacing w:after="0"/>
        <w:rPr>
          <w:rFonts w:ascii="Times New Roman" w:hAnsi="Times New Roman" w:cs="Times New Roman"/>
        </w:rPr>
      </w:pPr>
    </w:p>
    <w:p w:rsidR="007B61B4" w:rsidRPr="00040FAF" w:rsidRDefault="007B61B4" w:rsidP="00AF6889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4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10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Мосоловское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Мосоловское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Мосоловское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Тимохина Андрея Юрьевича,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Устава 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Мосоловское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10 (в редакции дополнительных соглашений № 1 от 05.09.2019, № 2 от 14.11.2019, № 3 от 10.11.2020) 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Мосоловское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Мосоловское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контроля за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М</w:t>
      </w:r>
      <w:proofErr w:type="gramEnd"/>
      <w:r w:rsidRPr="00040FAF">
        <w:rPr>
          <w:rFonts w:ascii="Times New Roman" w:hAnsi="Times New Roman" w:cs="Times New Roman"/>
          <w:szCs w:val="22"/>
        </w:rPr>
        <w:t>осоловское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11.11.2019 № 41/76.».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Мосоловское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</w:t>
            </w:r>
            <w:r w:rsidRPr="00040FAF">
              <w:rPr>
                <w:rFonts w:ascii="Times New Roman" w:hAnsi="Times New Roman" w:cs="Times New Roman"/>
              </w:rPr>
              <w:lastRenderedPageBreak/>
              <w:t>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889" w:rsidRDefault="00AD6B97" w:rsidP="00AF6889">
            <w:pPr>
              <w:spacing w:after="0"/>
              <w:ind w:firstLine="709"/>
              <w:jc w:val="center"/>
              <w:rPr>
                <w:rStyle w:val="aff"/>
                <w:rFonts w:ascii="Times New Roman" w:hAnsi="Times New Roman" w:cs="Times New Roman"/>
                <w:b w:val="0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391523 Рязанская область, Шиловский район, с. Мосолово,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ул. Совхозная, д. 29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6225007662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Мосоловское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03231643616584485900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26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61658448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27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03593009120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Мосоловское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10.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опубликования и действует  с 01.01.2022.</w:t>
      </w:r>
    </w:p>
    <w:p w:rsidR="00AD6B97" w:rsidRPr="00040FAF" w:rsidRDefault="00AF6889" w:rsidP="00AF6889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Мосоловское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___________________А.Ю.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Тимохин</w:t>
            </w:r>
          </w:p>
        </w:tc>
        <w:tc>
          <w:tcPr>
            <w:tcW w:w="5040" w:type="dxa"/>
          </w:tcPr>
          <w:p w:rsidR="00AF6889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F6889" w:rsidRPr="00040FAF" w:rsidRDefault="00AF6889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Pr="00040FAF" w:rsidRDefault="007B61B4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AF6889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  <w:lang w:val="en-US"/>
        </w:rPr>
      </w:pPr>
    </w:p>
    <w:p w:rsidR="00AD6B97" w:rsidRPr="00040FAF" w:rsidRDefault="00AD6B97" w:rsidP="00AF6889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11 о передаче полномочий муниципального образования - Санское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Санское сельское поселение Шиловского муниципального района Рязанской области,  в лице главы муниципального образования – Санское сельское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Небольсина</w:t>
      </w:r>
      <w:proofErr w:type="spellEnd"/>
      <w:r w:rsidRPr="00040FAF">
        <w:rPr>
          <w:rFonts w:ascii="Times New Roman" w:hAnsi="Times New Roman" w:cs="Times New Roman"/>
        </w:rPr>
        <w:t xml:space="preserve"> Алексей Анатольевич,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Санское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11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«1.1. Предметом настоящего соглашения является передача для осуществления администрацией района полномочий муниципального образования – Санское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Санское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Санское сельское поселение Шиловского муниципального района Рязанской области от 08.11.2019 № 30.».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E0228A" w:rsidRDefault="00AD6B97" w:rsidP="00E0228A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</w:t>
      </w:r>
      <w:r w:rsidR="00E0228A">
        <w:rPr>
          <w:rFonts w:ascii="Times New Roman" w:hAnsi="Times New Roman" w:cs="Times New Roman"/>
          <w:szCs w:val="22"/>
        </w:rPr>
        <w:t xml:space="preserve">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Санское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391527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>область, Шиловский район, с. Санское,</w:t>
            </w:r>
            <w:r w:rsidR="00AF6889">
              <w:rPr>
                <w:rStyle w:val="aff"/>
                <w:rFonts w:ascii="Times New Roman" w:hAnsi="Times New Roman" w:cs="Times New Roman"/>
                <w:b w:val="0"/>
              </w:rPr>
              <w:t xml:space="preserve">         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 ул. Кооперативная, 23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6225007937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(Администрация муниципального образования – Санское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03231643616584725900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28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61658472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29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rPr>
          <w:trHeight w:val="507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03593009130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Санское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11.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опубликования и действует  с 01.01.2022.</w:t>
      </w:r>
    </w:p>
    <w:p w:rsidR="00AD6B97" w:rsidRPr="00040FAF" w:rsidRDefault="00AF6889" w:rsidP="00AF6889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Санское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___________________А.А.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Небольсин</w:t>
            </w:r>
            <w:proofErr w:type="spellEnd"/>
          </w:p>
        </w:tc>
        <w:tc>
          <w:tcPr>
            <w:tcW w:w="5040" w:type="dxa"/>
          </w:tcPr>
          <w:p w:rsidR="00AF6889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AF6889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Default="007B61B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AF6889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  <w:lang w:val="en-US"/>
        </w:rPr>
      </w:pPr>
    </w:p>
    <w:p w:rsidR="00AD6B97" w:rsidRDefault="00AD6B97" w:rsidP="00AF6889">
      <w:pPr>
        <w:spacing w:after="0"/>
        <w:rPr>
          <w:rFonts w:ascii="Times New Roman" w:hAnsi="Times New Roman" w:cs="Times New Roman"/>
        </w:rPr>
      </w:pPr>
    </w:p>
    <w:p w:rsidR="007B61B4" w:rsidRDefault="007B61B4" w:rsidP="00AF6889">
      <w:pPr>
        <w:spacing w:after="0"/>
        <w:rPr>
          <w:rFonts w:ascii="Times New Roman" w:hAnsi="Times New Roman" w:cs="Times New Roman"/>
        </w:rPr>
      </w:pPr>
    </w:p>
    <w:p w:rsidR="007B61B4" w:rsidRPr="00040FAF" w:rsidRDefault="007B61B4" w:rsidP="00AF6889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12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Тимошкинское</w:t>
      </w:r>
      <w:proofErr w:type="spellEnd"/>
      <w:r w:rsidRPr="00040FAF">
        <w:rPr>
          <w:rFonts w:ascii="Times New Roman" w:hAnsi="Times New Roman" w:cs="Times New Roman"/>
        </w:rPr>
        <w:t xml:space="preserve"> 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Благодарова Андрея Александровича,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Устава 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Тимошкинское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12 (в редакции дополнительных соглашений № 1 от 14.11.2019 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Тимошкинское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Тимошкинское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07.11.2019 № 29.».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Тимошкинское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391545 Рязанская область, Шиловский район, </w:t>
            </w:r>
            <w:proofErr w:type="gram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с</w:t>
            </w:r>
            <w:proofErr w:type="gram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. Тимошкино, </w:t>
            </w:r>
            <w:r w:rsidR="00AF6889">
              <w:rPr>
                <w:rStyle w:val="aff"/>
                <w:rFonts w:ascii="Times New Roman" w:hAnsi="Times New Roman" w:cs="Times New Roman"/>
                <w:b w:val="0"/>
              </w:rPr>
              <w:t xml:space="preserve">     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ул.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Хлопоталовка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, д. 88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6225007831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Тимошкинское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AF6889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03231643616584815900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</w:t>
            </w:r>
            <w:r w:rsidR="00961A77">
              <w:rPr>
                <w:rFonts w:ascii="Times New Roman" w:hAnsi="Times New Roman" w:cs="Times New Roman"/>
                <w:szCs w:val="22"/>
              </w:rPr>
              <w:t xml:space="preserve">УФК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30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61658481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31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03593009140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AF688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right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Тимошкинское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12.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опубликования и действует  с 01.01.2022.</w:t>
      </w:r>
    </w:p>
    <w:p w:rsidR="00AD6B97" w:rsidRPr="00040FAF" w:rsidRDefault="008F6612" w:rsidP="008F6612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Тимошкинское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___________________А.А.</w:t>
            </w:r>
            <w:r w:rsidR="008F661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Благодаров</w:t>
            </w:r>
          </w:p>
        </w:tc>
        <w:tc>
          <w:tcPr>
            <w:tcW w:w="5040" w:type="dxa"/>
          </w:tcPr>
          <w:p w:rsidR="00961A7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8F6612" w:rsidRPr="00040FAF" w:rsidRDefault="008F6612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8F661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Default="007B61B4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961A77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Default="00AD6B97" w:rsidP="00961A77">
      <w:pPr>
        <w:spacing w:after="0"/>
        <w:rPr>
          <w:rFonts w:ascii="Times New Roman" w:hAnsi="Times New Roman" w:cs="Times New Roman"/>
        </w:rPr>
      </w:pPr>
    </w:p>
    <w:p w:rsidR="007B61B4" w:rsidRDefault="007B61B4" w:rsidP="00961A77">
      <w:pPr>
        <w:spacing w:after="0"/>
        <w:rPr>
          <w:rFonts w:ascii="Times New Roman" w:hAnsi="Times New Roman" w:cs="Times New Roman"/>
        </w:rPr>
      </w:pPr>
    </w:p>
    <w:p w:rsidR="007B61B4" w:rsidRPr="00040FAF" w:rsidRDefault="007B61B4" w:rsidP="00961A77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13 о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 от 20.12.2018 </w:t>
      </w:r>
    </w:p>
    <w:p w:rsidR="00961A77" w:rsidRPr="00040FAF" w:rsidRDefault="00961A7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Попова Сергея Петровича,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13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 в объеме 84428,00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Тырновское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 и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Тырновское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05.11.2019 № 16/36».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Тырновское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391530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>область, Шиловский район, с. Тырново,</w:t>
            </w:r>
            <w:r w:rsidR="00961A77">
              <w:rPr>
                <w:rStyle w:val="aff"/>
                <w:rFonts w:ascii="Times New Roman" w:hAnsi="Times New Roman" w:cs="Times New Roman"/>
                <w:b w:val="0"/>
              </w:rPr>
              <w:t xml:space="preserve">         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 ул. Советская,</w:t>
            </w:r>
            <w:r w:rsidRPr="00961A77">
              <w:rPr>
                <w:rStyle w:val="aff"/>
                <w:rFonts w:ascii="Times New Roman" w:hAnsi="Times New Roman" w:cs="Times New Roman"/>
                <w:b w:val="0"/>
              </w:rPr>
              <w:t xml:space="preserve">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д. 8</w:t>
            </w:r>
            <w:proofErr w:type="gramEnd"/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6225007983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Тырновское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 п</w:t>
            </w:r>
            <w:r w:rsidR="00961A77">
              <w:rPr>
                <w:rFonts w:ascii="Times New Roman" w:hAnsi="Times New Roman" w:cs="Times New Roman"/>
                <w:szCs w:val="22"/>
              </w:rPr>
              <w:t xml:space="preserve">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03231643616584845900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961A77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tabs>
                <w:tab w:val="left" w:pos="1290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32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61658484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33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03593009150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8F6612">
      <w:pPr>
        <w:pStyle w:val="ConsPlusNormal"/>
        <w:widowControl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13.</w:t>
      </w:r>
    </w:p>
    <w:p w:rsidR="00AD6B97" w:rsidRPr="00040FAF" w:rsidRDefault="00AD6B97" w:rsidP="008F661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8F6612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Тырновское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___________________С.П.</w:t>
            </w:r>
            <w:r w:rsidR="00961A77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Попов</w:t>
            </w:r>
          </w:p>
        </w:tc>
        <w:tc>
          <w:tcPr>
            <w:tcW w:w="5040" w:type="dxa"/>
          </w:tcPr>
          <w:p w:rsidR="00961A7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  <w:r w:rsidR="00961A77">
              <w:rPr>
                <w:rFonts w:ascii="Times New Roman" w:hAnsi="Times New Roman" w:cs="Times New Roman"/>
              </w:rPr>
              <w:t xml:space="preserve">     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961A77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Default="007B61B4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961A77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Pr="00040FAF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  <w:lang w:val="en-US"/>
        </w:rPr>
      </w:pPr>
    </w:p>
    <w:p w:rsidR="00AD6B97" w:rsidRPr="00040FAF" w:rsidRDefault="00AD6B97" w:rsidP="00961A77">
      <w:pPr>
        <w:spacing w:after="0"/>
        <w:rPr>
          <w:rFonts w:ascii="Times New Roman" w:hAnsi="Times New Roman" w:cs="Times New Roman"/>
        </w:rPr>
      </w:pPr>
    </w:p>
    <w:p w:rsidR="00AD6B97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7B61B4" w:rsidRDefault="007B61B4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7B61B4" w:rsidRPr="00040FAF" w:rsidRDefault="007B61B4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14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 от 20.12.2018 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Пыхтина</w:t>
      </w:r>
      <w:proofErr w:type="spellEnd"/>
      <w:r w:rsidRPr="00040FAF">
        <w:rPr>
          <w:rFonts w:ascii="Times New Roman" w:hAnsi="Times New Roman" w:cs="Times New Roman"/>
        </w:rPr>
        <w:t xml:space="preserve"> Ивана Александровича, действующего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Устава и финансово - казначейское управление администрации муниципального образования – Шиловский муниципальный район Рязанской области, в лице начальника финансово - казначейского управления Медведевой Елены Анатольевны, действующей на основании Положения</w:t>
      </w:r>
      <w:r w:rsidRPr="00040FAF">
        <w:rPr>
          <w:rFonts w:ascii="Times New Roman" w:hAnsi="Times New Roman" w:cs="Times New Roman"/>
          <w:i/>
        </w:rPr>
        <w:t>,</w:t>
      </w:r>
      <w:r w:rsidRPr="00040FAF">
        <w:rPr>
          <w:rFonts w:ascii="Times New Roman" w:hAnsi="Times New Roman" w:cs="Times New Roman"/>
        </w:rPr>
        <w:t xml:space="preserve">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заключили настоящее дополнительное соглашение о нижеследующем: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14 (в редакции дополнительных соглашений № 1 от 14.11.2019, № 2 от 10.11.2020) 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Шиловского муниципального района  Рязанской области (далее -  поселение) по составлению и исполнению бюджета поселения, осуществлению контроля за его исполнением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 «3.1. </w:t>
      </w:r>
      <w:proofErr w:type="gramStart"/>
      <w:r w:rsidRPr="00040FAF">
        <w:rPr>
          <w:rFonts w:ascii="Times New Roman" w:hAnsi="Times New Roman" w:cs="Times New Roman"/>
          <w:szCs w:val="22"/>
        </w:rPr>
        <w:t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 в объеме 241228,00 рубля, в соответствии с методикой расчета иных межбюджетных трансфертов, передаваемых из бюджета Шиловского городского поселения Шиловского муниципального района Рязанской области в районный бюджет муниципального образования – Шиловский муниципальный район Рязанской области на осуществление полномочий по составлению и  исполнению бюджета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, осуществлению контроля за его исполнением, по осуществлению внешнего муниципального финансового контроля, по организации библиотечного обслуживания населения, комплектованию и обеспечению сохранности библиотечных фондов библиотек поселения, по организации и осуществлению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Ш</w:t>
      </w:r>
      <w:proofErr w:type="gramEnd"/>
      <w:r w:rsidRPr="00040FAF">
        <w:rPr>
          <w:rFonts w:ascii="Times New Roman" w:hAnsi="Times New Roman" w:cs="Times New Roman"/>
          <w:szCs w:val="22"/>
        </w:rPr>
        <w:t>иловское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городское поселение Шиловского муниципального района Рязанской области от 12.11.2019 № 17/78.».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5.1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Пункт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Шиловское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область, Шиловский район, р.п. Шилово, </w:t>
            </w:r>
            <w:r w:rsidR="00961A77">
              <w:rPr>
                <w:rFonts w:ascii="Times New Roman" w:hAnsi="Times New Roman" w:cs="Times New Roman"/>
              </w:rPr>
              <w:t xml:space="preserve">             </w:t>
            </w:r>
            <w:r w:rsidRPr="00040FAF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9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6225008049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Шиловское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 //УФК </w:t>
            </w:r>
            <w:r w:rsidR="00961A77">
              <w:rPr>
                <w:rFonts w:ascii="Times New Roman" w:hAnsi="Times New Roman" w:cs="Times New Roman"/>
                <w:szCs w:val="22"/>
              </w:rPr>
              <w:t xml:space="preserve">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03231643616581515900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</w:t>
            </w:r>
            <w:r w:rsidR="00961A77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34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61658151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35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0303593009170 (УФК по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8F6612">
      <w:pPr>
        <w:pStyle w:val="ConsPlusNormal"/>
        <w:widowControl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20.12.2018 № 14.</w:t>
      </w:r>
    </w:p>
    <w:p w:rsidR="00AD6B97" w:rsidRPr="00040FAF" w:rsidRDefault="00AD6B97" w:rsidP="008F661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8F6612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администрации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Шиловское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___________________И.А.</w:t>
            </w:r>
            <w:r w:rsidR="00961A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Пыхтин</w:t>
            </w:r>
            <w:proofErr w:type="spellEnd"/>
          </w:p>
        </w:tc>
        <w:tc>
          <w:tcPr>
            <w:tcW w:w="5040" w:type="dxa"/>
          </w:tcPr>
          <w:p w:rsidR="00961A7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961A77" w:rsidRPr="00040FAF" w:rsidRDefault="00961A7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961A77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Default="007B61B4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Начальник финансово – </w:t>
            </w:r>
            <w:proofErr w:type="gramStart"/>
            <w:r w:rsidRPr="00040FAF">
              <w:rPr>
                <w:rFonts w:ascii="Times New Roman" w:hAnsi="Times New Roman" w:cs="Times New Roman"/>
              </w:rPr>
              <w:t>казначейского</w:t>
            </w:r>
            <w:proofErr w:type="gramEnd"/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управления администрации муниципального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образования </w:t>
            </w:r>
            <w:r w:rsidR="00961A77">
              <w:rPr>
                <w:rFonts w:ascii="Times New Roman" w:hAnsi="Times New Roman" w:cs="Times New Roman"/>
              </w:rPr>
              <w:t xml:space="preserve">– Шиловский муниципальный район </w:t>
            </w: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r w:rsidRPr="00040FAF">
              <w:rPr>
                <w:rFonts w:ascii="Times New Roman" w:hAnsi="Times New Roman" w:cs="Times New Roman"/>
                <w:lang w:val="en-US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Е.А.Медведева</w:t>
            </w:r>
            <w:proofErr w:type="spellEnd"/>
          </w:p>
        </w:tc>
      </w:tr>
    </w:tbl>
    <w:p w:rsidR="00AD6B97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7B61B4" w:rsidRPr="007B61B4" w:rsidRDefault="007B61B4" w:rsidP="005458EE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4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1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19.12.2018.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B73A2">
      <w:pPr>
        <w:pStyle w:val="ab"/>
        <w:ind w:firstLine="709"/>
        <w:jc w:val="center"/>
        <w:rPr>
          <w:sz w:val="22"/>
          <w:szCs w:val="22"/>
        </w:rPr>
      </w:pPr>
      <w:proofErr w:type="spellStart"/>
      <w:r w:rsidRPr="00040FAF">
        <w:rPr>
          <w:sz w:val="22"/>
          <w:szCs w:val="22"/>
        </w:rPr>
        <w:t>р.п</w:t>
      </w:r>
      <w:proofErr w:type="spellEnd"/>
      <w:r w:rsidRPr="00040FAF">
        <w:rPr>
          <w:sz w:val="22"/>
          <w:szCs w:val="22"/>
        </w:rPr>
        <w:t xml:space="preserve">. Шилово                                                                          </w:t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</w:r>
      <w:r w:rsidRPr="00040FAF">
        <w:rPr>
          <w:sz w:val="22"/>
          <w:szCs w:val="22"/>
        </w:rPr>
        <w:softHyphen/>
        <w:t>10 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Оськиной  Светланы Петровны,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и отдел культуры администрации муниципального образования – Шиловский муниципальный район Рязанской области, в лице начальника отдела культуры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Ирины Александровны, действующей на основании 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</w:t>
      </w:r>
      <w:proofErr w:type="gramStart"/>
      <w:r w:rsidRPr="00040FAF">
        <w:rPr>
          <w:rFonts w:ascii="Times New Roman" w:hAnsi="Times New Roman" w:cs="Times New Roman"/>
        </w:rPr>
        <w:t xml:space="preserve">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 (в редакции дополнительных соглашений № 1 от 14.11.2019, № 2 от 10.11.2020, № 3от 19.01.2021 следующие изменения:</w:t>
      </w:r>
      <w:proofErr w:type="gramEnd"/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 в объеме 256 716,00 рубля ежегодно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Аделинское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составлению и исполнению бюджета, осуществлению контроля за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А</w:t>
      </w:r>
      <w:proofErr w:type="gramEnd"/>
      <w:r w:rsidRPr="00040FAF">
        <w:rPr>
          <w:rFonts w:ascii="Times New Roman" w:hAnsi="Times New Roman" w:cs="Times New Roman"/>
          <w:szCs w:val="22"/>
        </w:rPr>
        <w:t>делинское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06.11.2019      № 33.».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8F6612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 xml:space="preserve">                         </w:t>
      </w:r>
      <w:r w:rsidR="008F6612">
        <w:rPr>
          <w:rFonts w:ascii="Times New Roman" w:hAnsi="Times New Roman" w:cs="Times New Roman"/>
          <w:color w:val="000000"/>
        </w:rPr>
        <w:t xml:space="preserve">       «10. Платежные реквизиты</w:t>
      </w:r>
    </w:p>
    <w:tbl>
      <w:tblPr>
        <w:tblW w:w="100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0"/>
        <w:gridCol w:w="4665"/>
      </w:tblGrid>
      <w:tr w:rsidR="00AD6B97" w:rsidRPr="00040FAF" w:rsidTr="005B73A2">
        <w:trPr>
          <w:trHeight w:val="1333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Аделинское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</w:tr>
      <w:tr w:rsidR="00AD6B97" w:rsidRPr="00040FAF" w:rsidTr="005B73A2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391541,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Аделино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>, ул. Школьная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, </w:t>
            </w:r>
            <w:r w:rsidR="005B73A2">
              <w:rPr>
                <w:rFonts w:ascii="Times New Roman" w:hAnsi="Times New Roman" w:cs="Times New Roman"/>
              </w:rPr>
              <w:t xml:space="preserve">          </w:t>
            </w:r>
            <w:r w:rsidRPr="00040FAF">
              <w:rPr>
                <w:rFonts w:ascii="Times New Roman" w:hAnsi="Times New Roman" w:cs="Times New Roman"/>
              </w:rPr>
              <w:t>д. 14а</w:t>
            </w:r>
          </w:p>
        </w:tc>
      </w:tr>
      <w:tr w:rsidR="00AD6B97" w:rsidRPr="00040FAF" w:rsidTr="005B73A2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6225007856</w:t>
            </w:r>
          </w:p>
          <w:p w:rsidR="00AD6B97" w:rsidRPr="00040FAF" w:rsidRDefault="00AD6B97" w:rsidP="008F6612">
            <w:pPr>
              <w:spacing w:after="0"/>
              <w:ind w:left="658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Аделинское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5B73A2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 //УФК 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03231643616584035900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 по Рязанской области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5B73A2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5B73A2">
        <w:tblPrEx>
          <w:tblLook w:val="04A0" w:firstRow="1" w:lastRow="0" w:firstColumn="1" w:lastColumn="0" w:noHBand="0" w:noVBand="1"/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ОКТМО 61658403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ОКТМО 61658000</w:t>
            </w:r>
          </w:p>
        </w:tc>
      </w:tr>
      <w:tr w:rsidR="00AD6B97" w:rsidRPr="00040FAF" w:rsidTr="005B73A2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5B73A2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/с 03593008990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left="658" w:firstLine="51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/с 04593008920</w:t>
            </w:r>
          </w:p>
        </w:tc>
      </w:tr>
      <w:tr w:rsidR="00AD6B97" w:rsidRPr="00040FAF" w:rsidTr="005B73A2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left="658" w:firstLine="51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Аделинское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1.</w:t>
      </w:r>
    </w:p>
    <w:p w:rsidR="00AD6B97" w:rsidRPr="00040FAF" w:rsidRDefault="00AD6B97" w:rsidP="008F661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8F6612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961A77">
      <w:pPr>
        <w:tabs>
          <w:tab w:val="left" w:pos="4035"/>
        </w:tabs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961A77" w:rsidP="00961A7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 w:rsidR="00AD6B97" w:rsidRPr="00040FAF">
              <w:rPr>
                <w:rFonts w:ascii="Times New Roman" w:hAnsi="Times New Roman" w:cs="Times New Roman"/>
              </w:rPr>
              <w:t>Аделинское</w:t>
            </w:r>
            <w:proofErr w:type="spellEnd"/>
            <w:r w:rsidR="00AD6B97"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961A77" w:rsidP="00961A7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AD6B97" w:rsidRPr="00040FAF">
              <w:rPr>
                <w:rFonts w:ascii="Times New Roman" w:hAnsi="Times New Roman" w:cs="Times New Roman"/>
              </w:rPr>
              <w:t>Шиловского муниципального района</w:t>
            </w:r>
          </w:p>
          <w:p w:rsidR="00AD6B97" w:rsidRPr="00040FAF" w:rsidRDefault="00961A77" w:rsidP="00961A7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AD6B97"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___________________С.П. Оськина</w:t>
            </w:r>
          </w:p>
        </w:tc>
        <w:tc>
          <w:tcPr>
            <w:tcW w:w="5040" w:type="dxa"/>
          </w:tcPr>
          <w:p w:rsidR="005B73A2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</w:p>
          <w:p w:rsidR="00AD6B97" w:rsidRPr="00040FAF" w:rsidRDefault="00961A77" w:rsidP="00961A7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AD6B97"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961A77" w:rsidP="00961A7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AD6B97"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961A77" w:rsidP="00961A77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AD6B97"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961A7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Pr="00040FAF" w:rsidRDefault="007B61B4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7B61B4" w:rsidRDefault="005B73A2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муниципального образования – Шиловский муниципальный район</w:t>
            </w:r>
          </w:p>
          <w:p w:rsidR="00AD6B97" w:rsidRPr="00040FAF" w:rsidRDefault="005B73A2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D6B97"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B410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Default="00AD6B97" w:rsidP="005B73A2">
      <w:pPr>
        <w:spacing w:after="0"/>
        <w:rPr>
          <w:rFonts w:ascii="Times New Roman" w:hAnsi="Times New Roman" w:cs="Times New Roman"/>
        </w:rPr>
      </w:pPr>
    </w:p>
    <w:p w:rsidR="007B61B4" w:rsidRDefault="007B61B4" w:rsidP="005B73A2">
      <w:pPr>
        <w:spacing w:after="0"/>
        <w:rPr>
          <w:rFonts w:ascii="Times New Roman" w:hAnsi="Times New Roman" w:cs="Times New Roman"/>
        </w:rPr>
      </w:pPr>
    </w:p>
    <w:p w:rsidR="007B61B4" w:rsidRDefault="007B61B4" w:rsidP="005B73A2">
      <w:pPr>
        <w:spacing w:after="0"/>
        <w:rPr>
          <w:rFonts w:ascii="Times New Roman" w:hAnsi="Times New Roman" w:cs="Times New Roman"/>
        </w:rPr>
      </w:pPr>
    </w:p>
    <w:p w:rsidR="007B61B4" w:rsidRDefault="007B61B4" w:rsidP="005B73A2">
      <w:pPr>
        <w:spacing w:after="0"/>
        <w:rPr>
          <w:rFonts w:ascii="Times New Roman" w:hAnsi="Times New Roman" w:cs="Times New Roman"/>
        </w:rPr>
      </w:pPr>
    </w:p>
    <w:p w:rsidR="005B73A2" w:rsidRPr="005B73A2" w:rsidRDefault="005B73A2" w:rsidP="005B73A2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2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Лагоды</w:t>
      </w:r>
      <w:proofErr w:type="spellEnd"/>
      <w:r w:rsidRPr="00040FAF">
        <w:rPr>
          <w:rFonts w:ascii="Times New Roman" w:hAnsi="Times New Roman" w:cs="Times New Roman"/>
        </w:rPr>
        <w:t xml:space="preserve"> Тамары Михайловны,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и отдел культуры администрации муниципального образования – Шиловский муниципальный район Рязанской области, в лице начальника отдела культуры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Ирины Александровны, действующей на основании 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2 (в редакции дополнительных соглашений №1 от 14.11.2019, № 2 от 10.11.2021)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proofErr w:type="gramStart"/>
      <w:r w:rsidRPr="00040FAF">
        <w:rPr>
          <w:rFonts w:ascii="Times New Roman" w:hAnsi="Times New Roman" w:cs="Times New Roman"/>
          <w:szCs w:val="22"/>
        </w:rPr>
        <w:t xml:space="preserve">«3.1 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 1 550 978,00 рубля  ежегодно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Борковское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полномочий по составлению и исполнению бюджета, осуществлению контроля за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Б</w:t>
      </w:r>
      <w:proofErr w:type="gramEnd"/>
      <w:r w:rsidRPr="00040FAF">
        <w:rPr>
          <w:rFonts w:ascii="Times New Roman" w:hAnsi="Times New Roman" w:cs="Times New Roman"/>
          <w:szCs w:val="22"/>
        </w:rPr>
        <w:t>орковское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01.11.2019  № 41.».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«10. Платежные реквизиты</w:t>
      </w:r>
    </w:p>
    <w:p w:rsidR="00AD6B97" w:rsidRPr="00040FAF" w:rsidRDefault="00AD6B97" w:rsidP="005458EE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Cs w:val="22"/>
        </w:rPr>
      </w:pP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Борковское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Fonts w:ascii="Times New Roman" w:hAnsi="Times New Roman" w:cs="Times New Roman"/>
                <w:bCs/>
              </w:rPr>
              <w:t>391534, Рязанская область, Шиловский район, с. Борки, ул. Славянская, д. 11</w:t>
            </w:r>
            <w:proofErr w:type="gramEnd"/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6225007750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Борковское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России//УФК 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03231643616584755900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36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61658475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37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 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Код администратора дохода: 892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Борковское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2.</w:t>
      </w:r>
    </w:p>
    <w:p w:rsidR="00AD6B97" w:rsidRPr="00040FAF" w:rsidRDefault="00AD6B97" w:rsidP="007B61B4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7B61B4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Борковское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___________________Т.М.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Лагода</w:t>
            </w:r>
            <w:proofErr w:type="spellEnd"/>
          </w:p>
        </w:tc>
        <w:tc>
          <w:tcPr>
            <w:tcW w:w="5040" w:type="dxa"/>
          </w:tcPr>
          <w:p w:rsid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Pr="00040FAF" w:rsidRDefault="007B61B4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7B61B4" w:rsidRDefault="005B73A2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образования – Шиловский муниципальный район 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И.А.Жарикова</w:t>
            </w:r>
            <w:proofErr w:type="spellEnd"/>
          </w:p>
          <w:p w:rsidR="00AD6B97" w:rsidRP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Default="00AD6B97" w:rsidP="005B73A2">
      <w:pPr>
        <w:spacing w:after="0"/>
        <w:rPr>
          <w:rFonts w:ascii="Times New Roman" w:hAnsi="Times New Roman" w:cs="Times New Roman"/>
        </w:rPr>
      </w:pPr>
    </w:p>
    <w:p w:rsidR="007B61B4" w:rsidRDefault="007B61B4" w:rsidP="005B73A2">
      <w:pPr>
        <w:spacing w:after="0"/>
        <w:rPr>
          <w:rFonts w:ascii="Times New Roman" w:hAnsi="Times New Roman" w:cs="Times New Roman"/>
        </w:rPr>
      </w:pPr>
    </w:p>
    <w:p w:rsidR="007B61B4" w:rsidRPr="00040FAF" w:rsidRDefault="007B61B4" w:rsidP="005B73A2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3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Громова Алексея Дмитриевича,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Устава и отдел культуры администрации муниципального образования – Шиловский муниципальный район Рязанской области, в лице начальника отдела культуры 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 Ирины  Александровны, действующей на основании 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 № 3 (в редакции дополнительных соглашений №1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1 746 550,00 рубля ежегодно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Ерахтурское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по составлению и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Ерахтурское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01.11.2019 № 68.».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«10.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Ерахтурское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391534,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Шиловский район, с. Ерахтур, </w:t>
            </w:r>
            <w:r w:rsidR="005B73A2">
              <w:rPr>
                <w:rFonts w:ascii="Times New Roman" w:hAnsi="Times New Roman" w:cs="Times New Roman"/>
              </w:rPr>
              <w:t xml:space="preserve">                  </w:t>
            </w:r>
            <w:r w:rsidRPr="00040FAF">
              <w:rPr>
                <w:rFonts w:ascii="Times New Roman" w:hAnsi="Times New Roman" w:cs="Times New Roman"/>
              </w:rPr>
              <w:t>ул. Советская, 15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6225007895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Ерахтурское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03231643616584245900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Банка России//УФ</w:t>
            </w:r>
            <w:r w:rsidR="005B73A2">
              <w:rPr>
                <w:rFonts w:ascii="Times New Roman" w:hAnsi="Times New Roman" w:cs="Times New Roman"/>
                <w:szCs w:val="22"/>
              </w:rPr>
              <w:t>К по Рязанской области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38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61658424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39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03593009020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 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- </w:t>
      </w:r>
      <w:proofErr w:type="spellStart"/>
      <w:r w:rsidRPr="00040FAF">
        <w:rPr>
          <w:rFonts w:ascii="Times New Roman" w:hAnsi="Times New Roman" w:cs="Times New Roman"/>
        </w:rPr>
        <w:t>Ерахтурское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составлению и исполнению бюджета поселения, осуществлению </w:t>
      </w:r>
      <w:proofErr w:type="gramStart"/>
      <w:r w:rsidRPr="00040FAF">
        <w:rPr>
          <w:rFonts w:ascii="Times New Roman" w:hAnsi="Times New Roman" w:cs="Times New Roman"/>
        </w:rPr>
        <w:t>контроля за</w:t>
      </w:r>
      <w:proofErr w:type="gramEnd"/>
      <w:r w:rsidRPr="00040FAF">
        <w:rPr>
          <w:rFonts w:ascii="Times New Roman" w:hAnsi="Times New Roman" w:cs="Times New Roman"/>
        </w:rPr>
        <w:t xml:space="preserve"> его исполнением от 19.12.2018 № 3.</w:t>
      </w:r>
    </w:p>
    <w:p w:rsidR="00AD6B97" w:rsidRPr="00040FAF" w:rsidRDefault="00AD6B97" w:rsidP="008F661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опубликования и д</w:t>
      </w:r>
      <w:r w:rsidR="008F6612">
        <w:rPr>
          <w:rFonts w:ascii="Times New Roman" w:hAnsi="Times New Roman" w:cs="Times New Roman"/>
        </w:rPr>
        <w:t>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997" w:type="dxa"/>
        <w:tblInd w:w="-612" w:type="dxa"/>
        <w:tblLook w:val="04A0" w:firstRow="1" w:lastRow="0" w:firstColumn="1" w:lastColumn="0" w:noHBand="0" w:noVBand="1"/>
      </w:tblPr>
      <w:tblGrid>
        <w:gridCol w:w="612"/>
        <w:gridCol w:w="4788"/>
        <w:gridCol w:w="123"/>
        <w:gridCol w:w="2260"/>
        <w:gridCol w:w="2657"/>
        <w:gridCol w:w="557"/>
      </w:tblGrid>
      <w:tr w:rsidR="00AD6B97" w:rsidRPr="00040FAF" w:rsidTr="00791C64">
        <w:trPr>
          <w:gridAfter w:val="1"/>
          <w:wAfter w:w="557" w:type="dxa"/>
        </w:trPr>
        <w:tc>
          <w:tcPr>
            <w:tcW w:w="5400" w:type="dxa"/>
            <w:gridSpan w:val="2"/>
          </w:tcPr>
          <w:p w:rsid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Ерахтурское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___________________А.Д.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Громов</w:t>
            </w:r>
          </w:p>
        </w:tc>
        <w:tc>
          <w:tcPr>
            <w:tcW w:w="5040" w:type="dxa"/>
            <w:gridSpan w:val="3"/>
          </w:tcPr>
          <w:p w:rsid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5B73A2" w:rsidRPr="00040FAF" w:rsidRDefault="005B73A2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 w:rsidTr="00791C64">
        <w:trPr>
          <w:gridAfter w:val="1"/>
          <w:wAfter w:w="557" w:type="dxa"/>
        </w:trPr>
        <w:tc>
          <w:tcPr>
            <w:tcW w:w="10440" w:type="dxa"/>
            <w:gridSpan w:val="5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Pr="00040FAF" w:rsidRDefault="007B61B4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                    Начальник Отдела культуры администрации</w:t>
            </w:r>
          </w:p>
          <w:p w:rsidR="007B61B4" w:rsidRDefault="005B73A2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муниципального образования – Шиловский муниципальный район</w:t>
            </w:r>
          </w:p>
          <w:p w:rsidR="00AD6B97" w:rsidRPr="00040FAF" w:rsidRDefault="005B73A2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D6B97"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________________И.А.</w:t>
            </w:r>
            <w:r w:rsidR="00B410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</w:tc>
      </w:tr>
      <w:tr w:rsidR="00AD6B97" w:rsidRPr="00040FAF" w:rsidTr="005B73A2">
        <w:trPr>
          <w:gridBefore w:val="1"/>
          <w:wBefore w:w="612" w:type="dxa"/>
          <w:trHeight w:val="154"/>
        </w:trPr>
        <w:tc>
          <w:tcPr>
            <w:tcW w:w="4911" w:type="dxa"/>
            <w:gridSpan w:val="2"/>
            <w:vAlign w:val="bottom"/>
          </w:tcPr>
          <w:p w:rsidR="00AD6B97" w:rsidRPr="00040FAF" w:rsidRDefault="00AD6B97" w:rsidP="005458EE">
            <w:pPr>
              <w:pStyle w:val="ab"/>
              <w:ind w:firstLine="709"/>
              <w:rPr>
                <w:sz w:val="22"/>
                <w:szCs w:val="22"/>
              </w:rPr>
            </w:pPr>
          </w:p>
        </w:tc>
        <w:tc>
          <w:tcPr>
            <w:tcW w:w="2260" w:type="dxa"/>
            <w:vAlign w:val="bottom"/>
          </w:tcPr>
          <w:p w:rsidR="00AD6B97" w:rsidRPr="00040FAF" w:rsidRDefault="00AD6B97" w:rsidP="005B73A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14" w:type="dxa"/>
            <w:gridSpan w:val="2"/>
            <w:vAlign w:val="bottom"/>
          </w:tcPr>
          <w:p w:rsidR="00AD6B97" w:rsidRPr="00040FAF" w:rsidRDefault="00AD6B97" w:rsidP="005458EE">
            <w:pPr>
              <w:pStyle w:val="aa"/>
              <w:ind w:firstLine="709"/>
              <w:jc w:val="left"/>
              <w:rPr>
                <w:sz w:val="22"/>
                <w:szCs w:val="22"/>
              </w:rPr>
            </w:pPr>
          </w:p>
        </w:tc>
      </w:tr>
    </w:tbl>
    <w:p w:rsidR="00AD6B97" w:rsidRDefault="00AD6B97" w:rsidP="005B73A2">
      <w:pPr>
        <w:spacing w:after="0"/>
        <w:rPr>
          <w:rFonts w:ascii="Times New Roman" w:hAnsi="Times New Roman" w:cs="Times New Roman"/>
        </w:rPr>
      </w:pPr>
    </w:p>
    <w:p w:rsidR="007B61B4" w:rsidRDefault="007B61B4" w:rsidP="005B73A2">
      <w:pPr>
        <w:spacing w:after="0"/>
        <w:rPr>
          <w:rFonts w:ascii="Times New Roman" w:hAnsi="Times New Roman" w:cs="Times New Roman"/>
        </w:rPr>
      </w:pPr>
    </w:p>
    <w:p w:rsidR="007B61B4" w:rsidRDefault="007B61B4" w:rsidP="005B73A2">
      <w:pPr>
        <w:spacing w:after="0"/>
        <w:rPr>
          <w:rFonts w:ascii="Times New Roman" w:hAnsi="Times New Roman" w:cs="Times New Roman"/>
        </w:rPr>
      </w:pPr>
    </w:p>
    <w:p w:rsidR="007B61B4" w:rsidRPr="00040FAF" w:rsidRDefault="007B61B4" w:rsidP="005B73A2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4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 сельское поселение Шиловского муниципального района Рязанской области Анучина Геннадия Александровича,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Устава и отдел культуры администрации муниципального образования – Шиловский муниципальный район Рязанской области, в лице начальника отдела культуры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Ирины Александровны, действующей на основании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4(в редакции дополнительных соглашений № 1 от 19.11.2019,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  598 948,00 рубля ежегодно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Желудевское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составлению и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образования–</w:t>
      </w:r>
      <w:proofErr w:type="spellStart"/>
      <w:r w:rsidRPr="00040FAF">
        <w:rPr>
          <w:rFonts w:ascii="Times New Roman" w:hAnsi="Times New Roman" w:cs="Times New Roman"/>
          <w:szCs w:val="22"/>
        </w:rPr>
        <w:t>Желудевское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12.11.2019   № 18/46.». 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Желудевское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391525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 xml:space="preserve">область, Шиловский район, с.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Желудево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, ул. Центральная, д. 121а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6225007990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Желудевское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 //УФК 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03231643616584275900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40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61658427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41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03593009030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ab/>
      </w:r>
    </w:p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Желудевское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4.</w:t>
      </w:r>
    </w:p>
    <w:p w:rsidR="00AD6B97" w:rsidRPr="00040FAF" w:rsidRDefault="00AD6B97" w:rsidP="008F661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8F6612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Желудевское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___________________Г.А.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Анучин</w:t>
            </w:r>
          </w:p>
        </w:tc>
        <w:tc>
          <w:tcPr>
            <w:tcW w:w="5040" w:type="dxa"/>
          </w:tcPr>
          <w:p w:rsid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5B73A2" w:rsidRPr="00040FAF" w:rsidRDefault="005B73A2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B73A2">
            <w:pPr>
              <w:tabs>
                <w:tab w:val="left" w:pos="2172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7B61B4" w:rsidRDefault="00AD6B97" w:rsidP="005B73A2">
            <w:pPr>
              <w:tabs>
                <w:tab w:val="left" w:pos="2172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</w:t>
            </w:r>
            <w:r w:rsidR="005B73A2">
              <w:rPr>
                <w:rFonts w:ascii="Times New Roman" w:hAnsi="Times New Roman" w:cs="Times New Roman"/>
              </w:rPr>
              <w:t>разования – Шиловский муниципальный район</w:t>
            </w:r>
          </w:p>
          <w:p w:rsidR="00AD6B97" w:rsidRPr="00040FAF" w:rsidRDefault="005B73A2" w:rsidP="005B73A2">
            <w:pPr>
              <w:tabs>
                <w:tab w:val="left" w:pos="2172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D6B97"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B73A2">
            <w:pPr>
              <w:tabs>
                <w:tab w:val="left" w:pos="2172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И.А.Жарикова</w:t>
            </w:r>
            <w:proofErr w:type="spellEnd"/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Pr="00040FAF" w:rsidRDefault="00AD6B97" w:rsidP="005B73A2">
      <w:pPr>
        <w:spacing w:after="0"/>
        <w:rPr>
          <w:rFonts w:ascii="Times New Roman" w:hAnsi="Times New Roman" w:cs="Times New Roman"/>
        </w:rPr>
      </w:pPr>
    </w:p>
    <w:p w:rsidR="00AD6B97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7B61B4" w:rsidRDefault="007B61B4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7B61B4" w:rsidRDefault="007B61B4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7B61B4" w:rsidRPr="00040FAF" w:rsidRDefault="007B61B4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5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   »_________</w:t>
      </w:r>
      <w:r w:rsidRPr="00040FAF">
        <w:rPr>
          <w:rFonts w:ascii="Times New Roman" w:hAnsi="Times New Roman" w:cs="Times New Roman"/>
          <w:u w:val="single"/>
        </w:rPr>
        <w:t xml:space="preserve"> </w:t>
      </w:r>
      <w:r w:rsidRPr="00040FAF">
        <w:rPr>
          <w:rFonts w:ascii="Times New Roman" w:hAnsi="Times New Roman" w:cs="Times New Roman"/>
        </w:rPr>
        <w:t>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 сельское поселение Шиловского муниципального района Рязанской области Зайцева Николая Ивановича,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Устава и отдел культуры администрации муниципального образования – Шиловский муниципальный район Рязанской области, в лице начальника отдела культуры 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 Ирины  Александровны, действующей на основании 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5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 316 135,00 рубля ежегодно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Задубровское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составлению и исполнению бюджета, осуществлению контроля за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</w:t>
      </w:r>
      <w:proofErr w:type="gramStart"/>
      <w:r w:rsidRPr="00040FAF">
        <w:rPr>
          <w:rFonts w:ascii="Times New Roman" w:hAnsi="Times New Roman" w:cs="Times New Roman"/>
          <w:szCs w:val="22"/>
        </w:rPr>
        <w:t>–</w:t>
      </w:r>
      <w:proofErr w:type="spellStart"/>
      <w:r w:rsidRPr="00040FAF">
        <w:rPr>
          <w:rFonts w:ascii="Times New Roman" w:hAnsi="Times New Roman" w:cs="Times New Roman"/>
          <w:szCs w:val="22"/>
        </w:rPr>
        <w:t>З</w:t>
      </w:r>
      <w:proofErr w:type="gramEnd"/>
      <w:r w:rsidRPr="00040FAF">
        <w:rPr>
          <w:rFonts w:ascii="Times New Roman" w:hAnsi="Times New Roman" w:cs="Times New Roman"/>
          <w:szCs w:val="22"/>
        </w:rPr>
        <w:t>адубровское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07.11.2019      № 16/47.». 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Задубровское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391521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>область, Шиловский район, с. Задубровье, ул</w:t>
            </w:r>
            <w:proofErr w:type="gram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.Ш</w:t>
            </w:r>
            <w:proofErr w:type="gram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кольная, д.1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6225011235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Задубровское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03231643616584305900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/УФК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42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61658430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43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</w:t>
            </w:r>
            <w:r w:rsidRPr="00040FAF">
              <w:rPr>
                <w:rFonts w:ascii="Times New Roman" w:hAnsi="Times New Roman" w:cs="Times New Roman"/>
                <w:lang w:val="en-US"/>
              </w:rPr>
              <w:t>D</w:t>
            </w:r>
            <w:r w:rsidRPr="00040FAF">
              <w:rPr>
                <w:rFonts w:ascii="Times New Roman" w:hAnsi="Times New Roman" w:cs="Times New Roman"/>
              </w:rPr>
              <w:t>00880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right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 xml:space="preserve">  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Задубровское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5.</w:t>
      </w:r>
    </w:p>
    <w:p w:rsidR="00AD6B97" w:rsidRPr="00040FAF" w:rsidRDefault="00AD6B97" w:rsidP="007B61B4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7B61B4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Задубровское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___________________Н.И.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Зайцев</w:t>
            </w:r>
          </w:p>
        </w:tc>
        <w:tc>
          <w:tcPr>
            <w:tcW w:w="5040" w:type="dxa"/>
          </w:tcPr>
          <w:p w:rsid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5B73A2" w:rsidRPr="00040FAF" w:rsidRDefault="005B73A2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7B61B4" w:rsidRPr="00040FAF" w:rsidRDefault="007B61B4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7B61B4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  <w:r w:rsidR="005B73A2">
              <w:rPr>
                <w:rFonts w:ascii="Times New Roman" w:hAnsi="Times New Roman" w:cs="Times New Roman"/>
              </w:rPr>
              <w:t xml:space="preserve"> Шиловский муниципальный район 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Default="00AD6B97" w:rsidP="005B73A2">
      <w:pPr>
        <w:spacing w:after="0"/>
        <w:rPr>
          <w:rFonts w:ascii="Times New Roman" w:hAnsi="Times New Roman" w:cs="Times New Roman"/>
        </w:rPr>
      </w:pPr>
    </w:p>
    <w:p w:rsidR="007B61B4" w:rsidRDefault="007B61B4" w:rsidP="005B73A2">
      <w:pPr>
        <w:spacing w:after="0"/>
        <w:rPr>
          <w:rFonts w:ascii="Times New Roman" w:hAnsi="Times New Roman" w:cs="Times New Roman"/>
        </w:rPr>
      </w:pPr>
    </w:p>
    <w:p w:rsidR="007B61B4" w:rsidRDefault="007B61B4" w:rsidP="005B73A2">
      <w:pPr>
        <w:spacing w:after="0"/>
        <w:rPr>
          <w:rFonts w:ascii="Times New Roman" w:hAnsi="Times New Roman" w:cs="Times New Roman"/>
        </w:rPr>
      </w:pPr>
    </w:p>
    <w:p w:rsidR="007B61B4" w:rsidRPr="005B73A2" w:rsidRDefault="007B61B4" w:rsidP="005B73A2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6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Антипкина</w:t>
      </w:r>
      <w:proofErr w:type="spellEnd"/>
      <w:r w:rsidRPr="00040FAF">
        <w:rPr>
          <w:rFonts w:ascii="Times New Roman" w:hAnsi="Times New Roman" w:cs="Times New Roman"/>
        </w:rPr>
        <w:t xml:space="preserve"> Алексея Яковлевича,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и отдел культуры администрации муниципального образования – Шиловский муниципальный район Рязанской области, в лице начальника отдела культуры 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 Ирины  Александровны, действующей на основании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6 (в редакции дополнительных соглашений № 1 от 14.11.2019, № 2 от 10.11.2020) 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на в объеме 267 397,00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составлению и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</w:t>
      </w:r>
      <w:r w:rsidR="005B73A2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040FAF">
        <w:rPr>
          <w:rFonts w:ascii="Times New Roman" w:hAnsi="Times New Roman" w:cs="Times New Roman"/>
          <w:szCs w:val="22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11.11.2019 № 28.».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изменить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  <w:tab w:val="center" w:pos="5102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Занино-Починковское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</w:t>
            </w:r>
            <w:r w:rsidRPr="00040FAF">
              <w:rPr>
                <w:rFonts w:ascii="Times New Roman" w:hAnsi="Times New Roman" w:cs="Times New Roman"/>
              </w:rPr>
              <w:lastRenderedPageBreak/>
              <w:t>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391544 Рязанская область, Шиловский район, с.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Занино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-Починки, ул. Молодежная д.14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6225007736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Занино-Починковское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 //УФК 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по Рязанской области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03231643616584455900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44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61658445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45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03593009040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Занино-Починковское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6.</w:t>
      </w:r>
    </w:p>
    <w:p w:rsidR="00AD6B97" w:rsidRPr="00040FAF" w:rsidRDefault="00AD6B97" w:rsidP="008F6612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8F6612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Занино-Починковское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___________________А.Я.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Антипкин</w:t>
            </w:r>
            <w:proofErr w:type="spellEnd"/>
          </w:p>
        </w:tc>
        <w:tc>
          <w:tcPr>
            <w:tcW w:w="5040" w:type="dxa"/>
          </w:tcPr>
          <w:p w:rsid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90422F" w:rsidRPr="00040FAF" w:rsidRDefault="0090422F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B73A2">
            <w:pPr>
              <w:tabs>
                <w:tab w:val="left" w:pos="7125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4A68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Pr="00040FAF" w:rsidRDefault="00AD6B97" w:rsidP="004A68EB">
      <w:pPr>
        <w:spacing w:after="0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7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</w:t>
      </w:r>
      <w:r w:rsidR="004A68EB">
        <w:rPr>
          <w:rFonts w:ascii="Times New Roman" w:hAnsi="Times New Roman" w:cs="Times New Roman"/>
        </w:rPr>
        <w:t xml:space="preserve"> </w:t>
      </w:r>
      <w:r w:rsidRPr="004A68EB">
        <w:rPr>
          <w:rFonts w:ascii="Times New Roman" w:hAnsi="Times New Roman" w:cs="Times New Roman"/>
        </w:rPr>
        <w:t>2</w:t>
      </w:r>
      <w:r w:rsidRPr="00040FAF">
        <w:rPr>
          <w:rFonts w:ascii="Times New Roman" w:hAnsi="Times New Roman" w:cs="Times New Roman"/>
        </w:rPr>
        <w:t>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Ибредскоесельское</w:t>
      </w:r>
      <w:proofErr w:type="spellEnd"/>
      <w:r w:rsidRPr="00040FAF">
        <w:rPr>
          <w:rFonts w:ascii="Times New Roman" w:hAnsi="Times New Roman" w:cs="Times New Roman"/>
        </w:rPr>
        <w:t xml:space="preserve">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Разуваева Сергея Вячеславовича,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 и</w:t>
      </w:r>
      <w:proofErr w:type="gramEnd"/>
      <w:r w:rsidRPr="00040FAF">
        <w:rPr>
          <w:rFonts w:ascii="Times New Roman" w:hAnsi="Times New Roman" w:cs="Times New Roman"/>
        </w:rPr>
        <w:t xml:space="preserve"> отдел культуры администрации муниципального образования – Шиловский муниципальный район Рязанской области, в лице начальника отдела культуры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 Ирины  Александровны, действующей на основании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7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 1 409 014,00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Ибредское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составлению и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Ибредское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05.11.2019 № 16/32.». 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Ибредское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391520,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 xml:space="preserve">область, Шиловский район, с.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Сасыкино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ул</w:t>
            </w:r>
            <w:proofErr w:type="gram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.Н</w:t>
            </w:r>
            <w:proofErr w:type="gram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овая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, д.5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6225007870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Ибредское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03231643616584735900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46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61658473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47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03593009070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Ибредское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 № 7.</w:t>
      </w:r>
    </w:p>
    <w:p w:rsidR="00AD6B97" w:rsidRPr="00040FAF" w:rsidRDefault="00AD6B97" w:rsidP="0090422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90422F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Ибредское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С.В.Разуваев</w:t>
            </w:r>
            <w:proofErr w:type="spellEnd"/>
          </w:p>
        </w:tc>
        <w:tc>
          <w:tcPr>
            <w:tcW w:w="5040" w:type="dxa"/>
          </w:tcPr>
          <w:p w:rsid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B73A2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90422F" w:rsidRPr="00040FAF" w:rsidRDefault="0090422F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AD6B97" w:rsidRPr="00040FAF" w:rsidRDefault="005B73A2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образования – </w:t>
            </w:r>
            <w:r w:rsidR="00AD6B97"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B73A2">
            <w:pPr>
              <w:tabs>
                <w:tab w:val="left" w:pos="7125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4A68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Default="00AD6B97" w:rsidP="005B73A2">
      <w:pPr>
        <w:spacing w:after="0"/>
        <w:rPr>
          <w:rFonts w:ascii="Times New Roman" w:hAnsi="Times New Roman" w:cs="Times New Roman"/>
        </w:rPr>
      </w:pPr>
    </w:p>
    <w:p w:rsidR="0090422F" w:rsidRDefault="0090422F" w:rsidP="005B73A2">
      <w:pPr>
        <w:spacing w:after="0"/>
        <w:rPr>
          <w:rFonts w:ascii="Times New Roman" w:hAnsi="Times New Roman" w:cs="Times New Roman"/>
        </w:rPr>
      </w:pPr>
    </w:p>
    <w:p w:rsidR="0090422F" w:rsidRDefault="0090422F" w:rsidP="005B73A2">
      <w:pPr>
        <w:spacing w:after="0"/>
        <w:rPr>
          <w:rFonts w:ascii="Times New Roman" w:hAnsi="Times New Roman" w:cs="Times New Roman"/>
        </w:rPr>
      </w:pPr>
    </w:p>
    <w:p w:rsidR="004A68EB" w:rsidRDefault="004A68EB" w:rsidP="005B73A2">
      <w:pPr>
        <w:spacing w:after="0"/>
        <w:rPr>
          <w:rFonts w:ascii="Times New Roman" w:hAnsi="Times New Roman" w:cs="Times New Roman"/>
        </w:rPr>
      </w:pPr>
    </w:p>
    <w:p w:rsidR="0090422F" w:rsidRPr="005B73A2" w:rsidRDefault="0090422F" w:rsidP="005B73A2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8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Паткина</w:t>
      </w:r>
      <w:proofErr w:type="spellEnd"/>
      <w:r w:rsidRPr="00040FAF">
        <w:rPr>
          <w:rFonts w:ascii="Times New Roman" w:hAnsi="Times New Roman" w:cs="Times New Roman"/>
        </w:rPr>
        <w:t xml:space="preserve"> Григория Викторовича,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Устава и отдел культуры администрации муниципального образования – Шиловский муниципальный район Рязанской области, в лице начальника отдела культуры 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 Ирины  Александровны, действующей на основании Положения с другой стороны, руководствуясь Федеральным законом от 06.10.2003.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8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 2 168 676,00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Инякинское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составлению и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Инякинское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07.11.2019      № 19/50.».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391537,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 xml:space="preserve">область, Шиловский район, с.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Инякино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, </w:t>
            </w:r>
            <w:r w:rsidR="005B73A2">
              <w:rPr>
                <w:rStyle w:val="aff"/>
                <w:rFonts w:ascii="Times New Roman" w:hAnsi="Times New Roman" w:cs="Times New Roman"/>
                <w:b w:val="0"/>
              </w:rPr>
              <w:t xml:space="preserve">                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ул. Центральная, д.138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6225011242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 //УФК 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03231643616584365900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</w:t>
            </w:r>
            <w:r w:rsidR="005B73A2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48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61658436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49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</w:t>
            </w:r>
            <w:r w:rsidRPr="00040FAF">
              <w:rPr>
                <w:rFonts w:ascii="Times New Roman" w:hAnsi="Times New Roman" w:cs="Times New Roman"/>
                <w:lang w:val="en-US"/>
              </w:rPr>
              <w:t>D00870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B73A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Инякинское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8.</w:t>
      </w:r>
    </w:p>
    <w:p w:rsidR="00AD6B97" w:rsidRPr="00040FAF" w:rsidRDefault="00AD6B97" w:rsidP="0090422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90422F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 администрации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___________________Г.В.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Паткин</w:t>
            </w:r>
            <w:proofErr w:type="spellEnd"/>
          </w:p>
        </w:tc>
        <w:tc>
          <w:tcPr>
            <w:tcW w:w="5040" w:type="dxa"/>
          </w:tcPr>
          <w:p w:rsidR="005B73A2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5B73A2" w:rsidRPr="00040FAF" w:rsidRDefault="005B73A2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90422F" w:rsidRPr="00040FAF" w:rsidRDefault="0090422F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AD6B97" w:rsidRPr="00040FAF" w:rsidRDefault="005458EE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образования – </w:t>
            </w:r>
            <w:r w:rsidR="00AD6B97"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tabs>
                <w:tab w:val="left" w:pos="7125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4A68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Default="00AD6B97" w:rsidP="005458EE">
      <w:pPr>
        <w:spacing w:after="0"/>
        <w:rPr>
          <w:rFonts w:ascii="Times New Roman" w:hAnsi="Times New Roman" w:cs="Times New Roman"/>
        </w:rPr>
      </w:pPr>
    </w:p>
    <w:p w:rsidR="0090422F" w:rsidRDefault="0090422F" w:rsidP="005458EE">
      <w:pPr>
        <w:spacing w:after="0"/>
        <w:rPr>
          <w:rFonts w:ascii="Times New Roman" w:hAnsi="Times New Roman" w:cs="Times New Roman"/>
        </w:rPr>
      </w:pPr>
    </w:p>
    <w:p w:rsidR="0090422F" w:rsidRDefault="0090422F" w:rsidP="005458EE">
      <w:pPr>
        <w:spacing w:after="0"/>
        <w:rPr>
          <w:rFonts w:ascii="Times New Roman" w:hAnsi="Times New Roman" w:cs="Times New Roman"/>
        </w:rPr>
      </w:pPr>
    </w:p>
    <w:p w:rsidR="0090422F" w:rsidRPr="005458EE" w:rsidRDefault="0090422F" w:rsidP="005458EE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2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9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по организации  библиотечного обслуживания населения, комплектованию и обеспечению сохранности библиотечных фондов библиотек  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от 19.12.2018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области,  в лице главы 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Арлашиной</w:t>
      </w:r>
      <w:proofErr w:type="spellEnd"/>
      <w:r w:rsidRPr="00040FAF">
        <w:rPr>
          <w:rFonts w:ascii="Times New Roman" w:hAnsi="Times New Roman" w:cs="Times New Roman"/>
        </w:rPr>
        <w:t xml:space="preserve"> Любови Николаевны,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и отдел культуры администрации муниципального образования – Шиловский муниципальный район Рязанской области, в лице начальника отдела культуры 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 Ирины  Александровны, действующей на основании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 по организации библиотечного обслуживания населения, комплектованию и обеспечению сохранности библиотечных фондов библиотек от 19.12.2018 № 9 (в редакции дополнительных соглашений № 1 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(далее -  поселение) по организации библиотечного обслуживания населения, комплектованию и обеспечению сохранности библиотечных фондов библиотек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1.2. Пункт 3.1 изложить в следующей редакции: 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«3.1. </w:t>
      </w:r>
      <w:proofErr w:type="gramStart"/>
      <w:r w:rsidRPr="00040FAF">
        <w:rPr>
          <w:rFonts w:ascii="Times New Roman" w:hAnsi="Times New Roman" w:cs="Times New Roman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2 401 899,00 рубля ежегодно, в соответствии с методикой расчета иных межбюджетных трансфертов, передаваемых из бюджета </w:t>
      </w:r>
      <w:proofErr w:type="spellStart"/>
      <w:r w:rsidRPr="00040FAF">
        <w:rPr>
          <w:rFonts w:ascii="Times New Roman" w:hAnsi="Times New Roman" w:cs="Times New Roman"/>
        </w:rPr>
        <w:t>Лесновского</w:t>
      </w:r>
      <w:proofErr w:type="spellEnd"/>
      <w:r w:rsidRPr="00040FAF">
        <w:rPr>
          <w:rFonts w:ascii="Times New Roman" w:hAnsi="Times New Roman" w:cs="Times New Roman"/>
        </w:rPr>
        <w:t xml:space="preserve"> городского поселения Шиловского муниципального района Рязанской области в районный бюджет муниципального образования – Шиловский муниципальный район Рязанской области на осуществление полномочий по составлению</w:t>
      </w:r>
      <w:proofErr w:type="gramEnd"/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и  исполнению бюджета, осуществлению контроля за его исполнением, по осуществлению внешнего муниципального финансового контроля, по организации библиотечного обслуживания населения, комплектованию и обеспечению сохранности библиотечных фондов библиотек поселения, по организации и осуществлению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 утвержденной решением Совета депутатов муниципального образования –</w:t>
      </w:r>
      <w:r w:rsidR="005458EE">
        <w:rPr>
          <w:rFonts w:ascii="Times New Roman" w:hAnsi="Times New Roman" w:cs="Times New Roman"/>
        </w:rPr>
        <w:t xml:space="preserve">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</w:t>
      </w:r>
      <w:proofErr w:type="gramEnd"/>
      <w:r w:rsidRPr="00040FAF">
        <w:rPr>
          <w:rFonts w:ascii="Times New Roman" w:hAnsi="Times New Roman" w:cs="Times New Roman"/>
        </w:rPr>
        <w:t xml:space="preserve"> муниципального района Рязанской области от 07.11.2019 № 43.». 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изменить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Лесновское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Администрация муниципального </w:t>
            </w:r>
            <w:r w:rsidRPr="00040FAF">
              <w:rPr>
                <w:rFonts w:ascii="Times New Roman" w:hAnsi="Times New Roman" w:cs="Times New Roman"/>
              </w:rPr>
              <w:lastRenderedPageBreak/>
              <w:t>образования – Шиловский муниципальный район Рязанской области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391539, Рязанская область, Шиловский район, р.п. Лесной, ул</w:t>
            </w:r>
            <w:proofErr w:type="gram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.З</w:t>
            </w:r>
            <w:proofErr w:type="gram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еленая, д. 21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6225007694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Лесновское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 Рязань Банка России//УФК </w:t>
            </w:r>
            <w:r w:rsidR="005458EE">
              <w:rPr>
                <w:rFonts w:ascii="Times New Roman" w:hAnsi="Times New Roman" w:cs="Times New Roman"/>
                <w:szCs w:val="22"/>
              </w:rPr>
              <w:t xml:space="preserve">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03231643616581575900,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</w:t>
            </w:r>
            <w:r w:rsidR="005458EE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03100643000000015900,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50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61658157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51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03593009160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Лесновское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по организации библиотечного обслуживания населения, комплектованию и обеспечению сохранности библиотечных фондов библиотек от 19.12.2018 № 9.</w:t>
      </w:r>
    </w:p>
    <w:p w:rsidR="00AD6B97" w:rsidRPr="00040FAF" w:rsidRDefault="00AD6B97" w:rsidP="00E0228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E0228A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Лесновское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___________________Л.Н.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Арлашина</w:t>
            </w:r>
            <w:proofErr w:type="spellEnd"/>
          </w:p>
        </w:tc>
        <w:tc>
          <w:tcPr>
            <w:tcW w:w="5040" w:type="dxa"/>
          </w:tcPr>
          <w:p w:rsid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90422F" w:rsidRPr="00040FAF" w:rsidRDefault="0090422F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tabs>
                <w:tab w:val="left" w:pos="7125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4A68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Pr="00040FAF" w:rsidRDefault="00AD6B97" w:rsidP="00E0228A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к соглашению № 11 о передаче полномочий муниципального образования – Санское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Санское сельское поселение Шиловского муниципального района Рязанской области,  в лице главы муниципального образования – Санское сельское поселение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Небольсина</w:t>
      </w:r>
      <w:proofErr w:type="spellEnd"/>
      <w:r w:rsidRPr="00040FAF">
        <w:rPr>
          <w:rFonts w:ascii="Times New Roman" w:hAnsi="Times New Roman" w:cs="Times New Roman"/>
        </w:rPr>
        <w:t xml:space="preserve"> Алексея Анатольевича,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</w:t>
      </w:r>
      <w:proofErr w:type="gramEnd"/>
      <w:r w:rsidRPr="00040FAF">
        <w:rPr>
          <w:rFonts w:ascii="Times New Roman" w:hAnsi="Times New Roman" w:cs="Times New Roman"/>
        </w:rPr>
        <w:t xml:space="preserve"> и отдел культуры администрации муниципального образования – Шиловский муниципальный район Рязанской области, в лице начальника отдела культуры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Ирины Александровны, действующей на основании 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 Внести в соглашение о  передаче полномочий муниципального образования – Санское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11 (в редакции дополнительных соглашений №1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«1.1. Предметом настоящего соглашения является передача для осуществления администрацией района полномочий муниципального образования – Санское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 511 334,00 рубля в соответствии с методикой расчета иных межбюджетных трансфертов, передаваемых из бюджета муниципального образования – Санское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 составлению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и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Санское сельское поселение Шиловского муниципального района Рязанской области от 08.11.2019      № 30.». 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Санское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391527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 xml:space="preserve">область, Шиловский район, с. Санское, </w:t>
            </w:r>
            <w:r w:rsidR="00E0228A">
              <w:rPr>
                <w:rStyle w:val="aff"/>
                <w:rFonts w:ascii="Times New Roman" w:hAnsi="Times New Roman" w:cs="Times New Roman"/>
                <w:b w:val="0"/>
              </w:rPr>
              <w:t xml:space="preserve">         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ул. Кооперативная, 23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6225007937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(Администрация муниципального образования – Санское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России//УФК </w:t>
            </w:r>
            <w:r w:rsidR="005458EE">
              <w:rPr>
                <w:rFonts w:ascii="Times New Roman" w:hAnsi="Times New Roman" w:cs="Times New Roman"/>
                <w:szCs w:val="22"/>
              </w:rPr>
              <w:t xml:space="preserve">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03231643616584725900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</w:t>
            </w:r>
            <w:r w:rsidR="005458EE">
              <w:rPr>
                <w:rFonts w:ascii="Times New Roman" w:hAnsi="Times New Roman" w:cs="Times New Roman"/>
                <w:szCs w:val="22"/>
              </w:rPr>
              <w:t xml:space="preserve">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52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61658472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53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03593009130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</w:t>
      </w:r>
      <w:r w:rsidRPr="00040FAF">
        <w:rPr>
          <w:rFonts w:ascii="Times New Roman" w:hAnsi="Times New Roman" w:cs="Times New Roman"/>
        </w:rPr>
        <w:t>2. Настоящее дополнительное соглашение является неотъемлемой частью соглашения о  передаче полномочий муниципального образования – Санское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11.</w:t>
      </w:r>
    </w:p>
    <w:p w:rsidR="00AD6B97" w:rsidRPr="00040FAF" w:rsidRDefault="00AD6B97" w:rsidP="00E0228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E0228A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Санское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___________________А.А.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Небольсин</w:t>
            </w:r>
            <w:proofErr w:type="spellEnd"/>
          </w:p>
        </w:tc>
        <w:tc>
          <w:tcPr>
            <w:tcW w:w="5040" w:type="dxa"/>
          </w:tcPr>
          <w:p w:rsid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90422F" w:rsidRPr="00040FAF" w:rsidRDefault="0090422F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90422F" w:rsidRDefault="005458EE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образования – </w:t>
            </w:r>
            <w:r w:rsidR="00E0228A">
              <w:rPr>
                <w:rFonts w:ascii="Times New Roman" w:hAnsi="Times New Roman" w:cs="Times New Roman"/>
              </w:rPr>
              <w:t xml:space="preserve">Шиловский муниципальный район 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4A68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Default="00AD6B97" w:rsidP="005458EE">
      <w:pPr>
        <w:spacing w:after="0"/>
        <w:rPr>
          <w:rFonts w:ascii="Times New Roman" w:hAnsi="Times New Roman" w:cs="Times New Roman"/>
        </w:rPr>
      </w:pPr>
    </w:p>
    <w:p w:rsidR="0090422F" w:rsidRDefault="0090422F" w:rsidP="005458EE">
      <w:pPr>
        <w:spacing w:after="0"/>
        <w:rPr>
          <w:rFonts w:ascii="Times New Roman" w:hAnsi="Times New Roman" w:cs="Times New Roman"/>
        </w:rPr>
      </w:pPr>
    </w:p>
    <w:p w:rsidR="0090422F" w:rsidRDefault="0090422F" w:rsidP="005458EE">
      <w:pPr>
        <w:spacing w:after="0"/>
        <w:rPr>
          <w:rFonts w:ascii="Times New Roman" w:hAnsi="Times New Roman" w:cs="Times New Roman"/>
        </w:rPr>
      </w:pPr>
    </w:p>
    <w:p w:rsidR="0090422F" w:rsidRDefault="0090422F" w:rsidP="005458EE">
      <w:pPr>
        <w:spacing w:after="0"/>
        <w:rPr>
          <w:rFonts w:ascii="Times New Roman" w:hAnsi="Times New Roman" w:cs="Times New Roman"/>
        </w:rPr>
      </w:pPr>
    </w:p>
    <w:p w:rsidR="0090422F" w:rsidRPr="00040FAF" w:rsidRDefault="0090422F" w:rsidP="005458EE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14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по организации  библиотечного обслуживания населения, комплектованию и обеспечению сохранности библиотечных фондов библиотек  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от 19.12.2018</w:t>
      </w: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области,  в лице главы администрации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 поселение  Шиловского муниципального района Рязанской области </w:t>
      </w:r>
      <w:proofErr w:type="spellStart"/>
      <w:r w:rsidRPr="00040FAF">
        <w:rPr>
          <w:rFonts w:ascii="Times New Roman" w:hAnsi="Times New Roman" w:cs="Times New Roman"/>
        </w:rPr>
        <w:t>Пыхтина</w:t>
      </w:r>
      <w:proofErr w:type="spellEnd"/>
      <w:r w:rsidRPr="00040FAF">
        <w:rPr>
          <w:rFonts w:ascii="Times New Roman" w:hAnsi="Times New Roman" w:cs="Times New Roman"/>
        </w:rPr>
        <w:t xml:space="preserve"> Ивана Александровича,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</w:t>
      </w:r>
      <w:proofErr w:type="gramEnd"/>
      <w:r w:rsidRPr="00040FAF">
        <w:rPr>
          <w:rFonts w:ascii="Times New Roman" w:hAnsi="Times New Roman" w:cs="Times New Roman"/>
        </w:rPr>
        <w:t xml:space="preserve"> Устава и отдел культуры администрации муниципального образования – Шиловский муниципальный район Рязанской области, в лице начальника отдела культуры 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 Ирины  Александровны, действующей на основании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 по организации библиотечного обслуживания населения, комплектованию и обеспечению сохранности библиотечных фондов библиотек от 19.12.2018 № 14 (в редакции дополнительных соглашения № 1 от 14.11.2019, № 2 от 10.11.2020) 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(далее -  поселение) по организации библиотечного обслуживания населения, комплектованию и обеспечению сохранности библиотечных фондов библиотек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 2 437 181,00 рубля ежегодно в соответствии с методикой расчета иных межбюджетных трансфертов, передаваемых из бюджета Шиловского городского поселения Шиловского муниципального района Рязанской области в районный бюджет муниципального образования – Шиловский муниципальный район Рязанской области на осуществление полномочий по составлению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</w:t>
      </w:r>
      <w:proofErr w:type="gramStart"/>
      <w:r w:rsidRPr="00040FAF">
        <w:rPr>
          <w:rFonts w:ascii="Times New Roman" w:hAnsi="Times New Roman" w:cs="Times New Roman"/>
          <w:szCs w:val="22"/>
        </w:rPr>
        <w:t>и  исполнению бюджета, осуществлению контроля за его исполнением, по осуществлению внешнего муниципального финансового контроля, по организации библиотечного обслуживания населения, комплектованию и обеспечению сохранности библиотечных фондов библиотек поселения, по организации и осуществлению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 утвержденной решением Совета депутатов муниципального образования –</w:t>
      </w:r>
      <w:r w:rsidR="005458EE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040FAF">
        <w:rPr>
          <w:rFonts w:ascii="Times New Roman" w:hAnsi="Times New Roman" w:cs="Times New Roman"/>
          <w:szCs w:val="22"/>
        </w:rPr>
        <w:t>Шиловское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городское поселение Шиловского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муниципального района Рязанской области от 12.11.2019 № 17/78.».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Шиловское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 Шиловского муниципального района Рязанской </w:t>
            </w:r>
            <w:r w:rsidRPr="00040FAF">
              <w:rPr>
                <w:rFonts w:ascii="Times New Roman" w:hAnsi="Times New Roman" w:cs="Times New Roman"/>
              </w:rPr>
              <w:lastRenderedPageBreak/>
              <w:t>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область, Шиловский район, р.п. Шилово, </w:t>
            </w:r>
            <w:r w:rsidR="00E0228A">
              <w:rPr>
                <w:rFonts w:ascii="Times New Roman" w:hAnsi="Times New Roman" w:cs="Times New Roman"/>
              </w:rPr>
              <w:t xml:space="preserve">                      </w:t>
            </w:r>
            <w:r w:rsidRPr="00040FAF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9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6225008049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Шиловское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 по Рязанской обла</w:t>
            </w:r>
            <w:r w:rsidR="005458EE">
              <w:rPr>
                <w:rFonts w:ascii="Times New Roman" w:hAnsi="Times New Roman" w:cs="Times New Roman"/>
                <w:szCs w:val="22"/>
              </w:rPr>
              <w:t xml:space="preserve">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03231643616581515900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//УФК</w:t>
            </w:r>
            <w:r w:rsidR="005458EE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54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61658151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55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0303593009170 (УФК по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Шиловское</w:t>
      </w:r>
      <w:proofErr w:type="spellEnd"/>
      <w:r w:rsidRPr="00040FAF">
        <w:rPr>
          <w:rFonts w:ascii="Times New Roman" w:hAnsi="Times New Roman" w:cs="Times New Roman"/>
        </w:rPr>
        <w:t xml:space="preserve"> городское поселение Шиловского муниципального района Рязанской области по организации библиотечного обслуживания населения, комплектованию и обеспечению сохранности библиотечных фондов библиотек от 19.12.2018  № 14.</w:t>
      </w:r>
    </w:p>
    <w:p w:rsidR="00AD6B97" w:rsidRPr="00040FAF" w:rsidRDefault="00AD6B97" w:rsidP="00E0228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опубликования и д</w:t>
      </w:r>
      <w:r w:rsidR="00E0228A">
        <w:rPr>
          <w:rFonts w:ascii="Times New Roman" w:hAnsi="Times New Roman" w:cs="Times New Roman"/>
        </w:rPr>
        <w:t>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администрации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Шиловское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городское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И.А.Пыхтин</w:t>
            </w:r>
            <w:proofErr w:type="spellEnd"/>
          </w:p>
        </w:tc>
        <w:tc>
          <w:tcPr>
            <w:tcW w:w="5040" w:type="dxa"/>
          </w:tcPr>
          <w:p w:rsid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  <w:r w:rsidR="005458EE">
              <w:rPr>
                <w:rFonts w:ascii="Times New Roman" w:hAnsi="Times New Roman" w:cs="Times New Roman"/>
              </w:rPr>
              <w:t xml:space="preserve"> 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5458EE" w:rsidRPr="00040FAF" w:rsidRDefault="005458EE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В.В.Луканцов</w:t>
            </w:r>
            <w:proofErr w:type="spellEnd"/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90422F" w:rsidRPr="00040FAF" w:rsidRDefault="0090422F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tabs>
                <w:tab w:val="left" w:pos="7125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4A68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Pr="005458EE" w:rsidRDefault="00AD6B97" w:rsidP="005458EE">
      <w:pPr>
        <w:spacing w:after="0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4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к соглашению № 10 о передаче полномочий муниципального образования –</w:t>
      </w:r>
      <w:r w:rsidR="005458EE">
        <w:rPr>
          <w:rFonts w:ascii="Times New Roman" w:hAnsi="Times New Roman" w:cs="Times New Roman"/>
        </w:rPr>
        <w:t xml:space="preserve"> </w:t>
      </w:r>
      <w:proofErr w:type="spellStart"/>
      <w:r w:rsidRPr="00040FAF">
        <w:rPr>
          <w:rFonts w:ascii="Times New Roman" w:hAnsi="Times New Roman" w:cs="Times New Roman"/>
        </w:rPr>
        <w:t>Мосоловское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Мосоловское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 муниципального образования </w:t>
      </w:r>
      <w:proofErr w:type="gramStart"/>
      <w:r w:rsidRPr="00040FAF">
        <w:rPr>
          <w:rFonts w:ascii="Times New Roman" w:hAnsi="Times New Roman" w:cs="Times New Roman"/>
        </w:rPr>
        <w:t>–</w:t>
      </w:r>
      <w:proofErr w:type="spellStart"/>
      <w:r w:rsidRPr="00040FAF">
        <w:rPr>
          <w:rFonts w:ascii="Times New Roman" w:hAnsi="Times New Roman" w:cs="Times New Roman"/>
        </w:rPr>
        <w:t>М</w:t>
      </w:r>
      <w:proofErr w:type="gramEnd"/>
      <w:r w:rsidRPr="00040FAF">
        <w:rPr>
          <w:rFonts w:ascii="Times New Roman" w:hAnsi="Times New Roman" w:cs="Times New Roman"/>
        </w:rPr>
        <w:t>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 Шиловского муниципального района Рязанской области Тимохина Андрея Юрьевича,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 и отдел культуры администрации муниципального образования – Шиловский муниципальный район Рязанской области, в лице начальника отдела культуры 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 Ирины  Александровны, действующей на основании 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</w:t>
      </w:r>
      <w:proofErr w:type="gramStart"/>
      <w:r w:rsidRPr="00040FAF">
        <w:rPr>
          <w:rFonts w:ascii="Times New Roman" w:hAnsi="Times New Roman" w:cs="Times New Roman"/>
        </w:rPr>
        <w:t>–</w:t>
      </w:r>
      <w:proofErr w:type="spellStart"/>
      <w:r w:rsidRPr="00040FAF">
        <w:rPr>
          <w:rFonts w:ascii="Times New Roman" w:hAnsi="Times New Roman" w:cs="Times New Roman"/>
        </w:rPr>
        <w:t>М</w:t>
      </w:r>
      <w:proofErr w:type="gramEnd"/>
      <w:r w:rsidRPr="00040FAF">
        <w:rPr>
          <w:rFonts w:ascii="Times New Roman" w:hAnsi="Times New Roman" w:cs="Times New Roman"/>
        </w:rPr>
        <w:t>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10 (в редакции дополнительных соглашений № 1 от 05.09.2019, № 2 от 14.11.2019, № 3 от 10.11.2020) 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Мосоловское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1 012  316,00 рубля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Мосоловское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составлению и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Мосоловское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11.11.2019      № 41/76.». 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Мосоловское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391523 Рязанская область, Шиловский район, с. Мосолово, ул. Совхозная, д. 29</w:t>
            </w:r>
            <w:proofErr w:type="gramEnd"/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391500, Рязанская 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6225007662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Мосоловское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УФК по Рязанской области (Финансово-казначейское управление администрации муниципального образования – Шиловский муниципальный район) 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5458EE">
              <w:rPr>
                <w:rFonts w:ascii="Times New Roman" w:hAnsi="Times New Roman" w:cs="Times New Roman"/>
                <w:szCs w:val="22"/>
              </w:rPr>
              <w:t xml:space="preserve"> по Рязанской области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458EE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458EE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Казначейский счет </w:t>
            </w:r>
          </w:p>
          <w:p w:rsidR="00AD6B97" w:rsidRPr="00040FAF" w:rsidRDefault="00AD6B97" w:rsidP="005458EE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03231643616584485900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</w:t>
            </w:r>
            <w:r w:rsidR="005458EE">
              <w:rPr>
                <w:rFonts w:ascii="Times New Roman" w:hAnsi="Times New Roman" w:cs="Times New Roman"/>
                <w:szCs w:val="22"/>
              </w:rPr>
              <w:t xml:space="preserve"> по Рязанской области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5458EE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5458EE">
            <w:pPr>
              <w:pStyle w:val="ConsPlusNormal"/>
              <w:widowControl/>
              <w:ind w:firstLine="709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pStyle w:val="ConsPlusNormal"/>
              <w:widowControl/>
              <w:ind w:firstLine="709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pStyle w:val="ConsPlusNormal"/>
              <w:widowControl/>
              <w:ind w:firstLine="709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458EE">
            <w:pPr>
              <w:spacing w:after="0"/>
              <w:ind w:firstLine="709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56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61658448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5458EE">
            <w:pPr>
              <w:spacing w:after="0"/>
              <w:ind w:firstLine="709"/>
              <w:rPr>
                <w:rFonts w:ascii="Times New Roman" w:hAnsi="Times New Roman" w:cs="Times New Roman"/>
                <w:highlight w:val="yellow"/>
              </w:rPr>
            </w:pPr>
            <w:hyperlink r:id="rId57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03593009120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</w:t>
      </w:r>
      <w:proofErr w:type="gramStart"/>
      <w:r w:rsidRPr="00040FAF">
        <w:rPr>
          <w:rFonts w:ascii="Times New Roman" w:hAnsi="Times New Roman" w:cs="Times New Roman"/>
        </w:rPr>
        <w:t>–</w:t>
      </w:r>
      <w:proofErr w:type="spellStart"/>
      <w:r w:rsidRPr="00040FAF">
        <w:rPr>
          <w:rFonts w:ascii="Times New Roman" w:hAnsi="Times New Roman" w:cs="Times New Roman"/>
        </w:rPr>
        <w:t>М</w:t>
      </w:r>
      <w:proofErr w:type="gramEnd"/>
      <w:r w:rsidRPr="00040FAF">
        <w:rPr>
          <w:rFonts w:ascii="Times New Roman" w:hAnsi="Times New Roman" w:cs="Times New Roman"/>
        </w:rPr>
        <w:t>осоловское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10.</w:t>
      </w:r>
    </w:p>
    <w:p w:rsidR="00AD6B97" w:rsidRPr="00040FAF" w:rsidRDefault="00AD6B97" w:rsidP="00E0228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E0228A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 администрации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Мосоловское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___________________А.Ю.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Тимохин</w:t>
            </w:r>
          </w:p>
        </w:tc>
        <w:tc>
          <w:tcPr>
            <w:tcW w:w="5040" w:type="dxa"/>
          </w:tcPr>
          <w:p w:rsid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5458EE" w:rsidRDefault="005458EE" w:rsidP="005458EE">
            <w:pPr>
              <w:spacing w:after="0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_____________В.В.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90422F" w:rsidRPr="00040FAF" w:rsidRDefault="0090422F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tabs>
                <w:tab w:val="left" w:pos="7125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4A68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Pr="00040FAF" w:rsidRDefault="00AD6B97" w:rsidP="00E0228A">
      <w:pPr>
        <w:spacing w:after="0"/>
        <w:rPr>
          <w:rFonts w:ascii="Times New Roman" w:hAnsi="Times New Roman" w:cs="Times New Roman"/>
        </w:rPr>
      </w:pPr>
    </w:p>
    <w:p w:rsidR="00AD6B97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90422F" w:rsidRDefault="0090422F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90422F" w:rsidRPr="00040FAF" w:rsidRDefault="0090422F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к соглашению № 12 о передаче полномочий муниципального образования –</w:t>
      </w:r>
      <w:r w:rsidR="005458EE">
        <w:rPr>
          <w:rFonts w:ascii="Times New Roman" w:hAnsi="Times New Roman" w:cs="Times New Roman"/>
        </w:rPr>
        <w:t xml:space="preserve"> </w:t>
      </w:r>
      <w:proofErr w:type="spellStart"/>
      <w:r w:rsidRPr="00040FAF">
        <w:rPr>
          <w:rFonts w:ascii="Times New Roman" w:hAnsi="Times New Roman" w:cs="Times New Roman"/>
        </w:rPr>
        <w:t>Тимошкинское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администрации  муниципального образования </w:t>
      </w:r>
      <w:proofErr w:type="gramStart"/>
      <w:r w:rsidRPr="00040FAF">
        <w:rPr>
          <w:rFonts w:ascii="Times New Roman" w:hAnsi="Times New Roman" w:cs="Times New Roman"/>
        </w:rPr>
        <w:t>–</w:t>
      </w:r>
      <w:proofErr w:type="spellStart"/>
      <w:r w:rsidRPr="00040FAF">
        <w:rPr>
          <w:rFonts w:ascii="Times New Roman" w:hAnsi="Times New Roman" w:cs="Times New Roman"/>
        </w:rPr>
        <w:t>Т</w:t>
      </w:r>
      <w:proofErr w:type="gramEnd"/>
      <w:r w:rsidRPr="00040FAF">
        <w:rPr>
          <w:rFonts w:ascii="Times New Roman" w:hAnsi="Times New Roman" w:cs="Times New Roman"/>
        </w:rPr>
        <w:t>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 Шиловского муниципального района Рязанской области Благодарова Андрея Александровича,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 области,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 и отдел культуры администрации муниципального образования – Шиловский муниципальный район Рязанской области, в лице начальника отдела культуры 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 Ирины  Александровны, действующей на основании 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</w:t>
      </w:r>
      <w:proofErr w:type="gramStart"/>
      <w:r w:rsidRPr="00040FAF">
        <w:rPr>
          <w:rFonts w:ascii="Times New Roman" w:hAnsi="Times New Roman" w:cs="Times New Roman"/>
        </w:rPr>
        <w:t>–</w:t>
      </w:r>
      <w:proofErr w:type="spellStart"/>
      <w:r w:rsidRPr="00040FAF">
        <w:rPr>
          <w:rFonts w:ascii="Times New Roman" w:hAnsi="Times New Roman" w:cs="Times New Roman"/>
        </w:rPr>
        <w:t>Т</w:t>
      </w:r>
      <w:proofErr w:type="gramEnd"/>
      <w:r w:rsidRPr="00040FAF">
        <w:rPr>
          <w:rFonts w:ascii="Times New Roman" w:hAnsi="Times New Roman" w:cs="Times New Roman"/>
        </w:rPr>
        <w:t>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12 (в редакции дополнительных соглашений № 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</w:t>
      </w:r>
      <w:proofErr w:type="gramStart"/>
      <w:r w:rsidRPr="00040FAF">
        <w:rPr>
          <w:rFonts w:ascii="Times New Roman" w:hAnsi="Times New Roman" w:cs="Times New Roman"/>
        </w:rPr>
        <w:t>–</w:t>
      </w:r>
      <w:proofErr w:type="spellStart"/>
      <w:r w:rsidRPr="00040FAF">
        <w:rPr>
          <w:rFonts w:ascii="Times New Roman" w:hAnsi="Times New Roman" w:cs="Times New Roman"/>
        </w:rPr>
        <w:t>Т</w:t>
      </w:r>
      <w:proofErr w:type="gramEnd"/>
      <w:r w:rsidRPr="00040FAF">
        <w:rPr>
          <w:rFonts w:ascii="Times New Roman" w:hAnsi="Times New Roman" w:cs="Times New Roman"/>
        </w:rPr>
        <w:t>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годов.».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618 566,00 рубля ежегодно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Тимошкинское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составлению и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</w:t>
      </w:r>
      <w:r w:rsidR="00F21CC7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040FAF">
        <w:rPr>
          <w:rFonts w:ascii="Times New Roman" w:hAnsi="Times New Roman" w:cs="Times New Roman"/>
          <w:szCs w:val="22"/>
        </w:rPr>
        <w:t>Тимошкинское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от 07.11.2019      № 29.». 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Тимошкинское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391545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 xml:space="preserve">область, Шиловский район, </w:t>
            </w:r>
            <w:proofErr w:type="gram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с</w:t>
            </w:r>
            <w:proofErr w:type="gram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. Тимошкино, </w:t>
            </w:r>
            <w:r w:rsidR="00E0228A">
              <w:rPr>
                <w:rStyle w:val="aff"/>
                <w:rFonts w:ascii="Times New Roman" w:hAnsi="Times New Roman" w:cs="Times New Roman"/>
                <w:b w:val="0"/>
              </w:rPr>
              <w:t xml:space="preserve">          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ул. </w:t>
            </w:r>
            <w:proofErr w:type="spellStart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Хлопоталовка</w:t>
            </w:r>
            <w:proofErr w:type="spellEnd"/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, д. 88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6225007831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Тимошкинское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 по Рязанской о</w:t>
            </w:r>
            <w:r w:rsidR="00E0228A">
              <w:rPr>
                <w:rFonts w:ascii="Times New Roman" w:hAnsi="Times New Roman" w:cs="Times New Roman"/>
                <w:szCs w:val="22"/>
              </w:rPr>
              <w:t xml:space="preserve">бласти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03231643616584815900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 //У</w:t>
            </w:r>
            <w:r w:rsidR="00E0228A">
              <w:rPr>
                <w:rFonts w:ascii="Times New Roman" w:hAnsi="Times New Roman" w:cs="Times New Roman"/>
                <w:szCs w:val="22"/>
              </w:rPr>
              <w:t xml:space="preserve">ФК по Рязанской области </w:t>
            </w:r>
            <w:r w:rsidRPr="00040FAF">
              <w:rPr>
                <w:rFonts w:ascii="Times New Roman" w:hAnsi="Times New Roman" w:cs="Times New Roman"/>
                <w:szCs w:val="22"/>
              </w:rPr>
              <w:t xml:space="preserve">  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58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61658481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59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03593009140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</w:t>
      </w:r>
      <w:r w:rsidRPr="00040FAF">
        <w:rPr>
          <w:rFonts w:ascii="Times New Roman" w:hAnsi="Times New Roman" w:cs="Times New Roman"/>
        </w:rPr>
        <w:t>2. Настоящее дополнительное соглашение является неотъемлемой частью соглашения о  передаче полномочий муниципального образования –</w:t>
      </w:r>
      <w:r w:rsidR="005458EE">
        <w:rPr>
          <w:rFonts w:ascii="Times New Roman" w:hAnsi="Times New Roman" w:cs="Times New Roman"/>
        </w:rPr>
        <w:t xml:space="preserve"> </w:t>
      </w:r>
      <w:proofErr w:type="spellStart"/>
      <w:r w:rsidRPr="00040FAF">
        <w:rPr>
          <w:rFonts w:ascii="Times New Roman" w:hAnsi="Times New Roman" w:cs="Times New Roman"/>
        </w:rPr>
        <w:t>Тимошкинское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12.</w:t>
      </w:r>
    </w:p>
    <w:p w:rsidR="00AD6B97" w:rsidRPr="00040FAF" w:rsidRDefault="00AD6B97" w:rsidP="00E0228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E0228A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 администрации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Тимошкинское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___________________А.А.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Благодаров</w:t>
            </w:r>
          </w:p>
        </w:tc>
        <w:tc>
          <w:tcPr>
            <w:tcW w:w="5040" w:type="dxa"/>
          </w:tcPr>
          <w:p w:rsidR="00AD6B97" w:rsidRPr="00040FAF" w:rsidRDefault="00AD6B97" w:rsidP="005458EE">
            <w:pPr>
              <w:spacing w:after="0"/>
              <w:ind w:left="741" w:hanging="32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администрации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5458EE" w:rsidRPr="00040FAF" w:rsidRDefault="005458EE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90422F" w:rsidRPr="00040FAF" w:rsidRDefault="0090422F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AD6B97" w:rsidRPr="00040FAF" w:rsidRDefault="005458EE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образования – </w:t>
            </w:r>
            <w:r w:rsidR="00AD6B97"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tabs>
                <w:tab w:val="left" w:pos="7125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И.А.Жарикова</w:t>
            </w:r>
            <w:proofErr w:type="spellEnd"/>
          </w:p>
          <w:p w:rsidR="00AD6B97" w:rsidRP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D6B97" w:rsidRDefault="00AD6B97" w:rsidP="005458EE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90422F" w:rsidRDefault="0090422F" w:rsidP="005458EE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90422F" w:rsidRDefault="0090422F" w:rsidP="005458EE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90422F" w:rsidRPr="005458EE" w:rsidRDefault="0090422F" w:rsidP="005458EE">
      <w:pPr>
        <w:spacing w:after="0"/>
        <w:ind w:firstLine="709"/>
        <w:jc w:val="right"/>
        <w:rPr>
          <w:rFonts w:ascii="Times New Roman" w:hAnsi="Times New Roman" w:cs="Times New Roman"/>
        </w:rPr>
      </w:pPr>
    </w:p>
    <w:p w:rsidR="0090422F" w:rsidRDefault="0090422F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Дополнительное соглашение № 3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 соглашению № 13 о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 от 19.12.2018</w:t>
      </w:r>
    </w:p>
    <w:p w:rsidR="00AD6B97" w:rsidRPr="00040FAF" w:rsidRDefault="00AD6B97" w:rsidP="005458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р.п. Шилово                                                                          «10» ноября 2021 г.</w:t>
      </w:r>
    </w:p>
    <w:p w:rsidR="00AD6B97" w:rsidRPr="00040FAF" w:rsidRDefault="00AD6B97" w:rsidP="005458EE">
      <w:pPr>
        <w:spacing w:after="0"/>
        <w:ind w:firstLine="709"/>
        <w:rPr>
          <w:rFonts w:ascii="Times New Roman" w:hAnsi="Times New Roman" w:cs="Times New Roman"/>
        </w:rPr>
      </w:pP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 xml:space="preserve">Администрация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области,  в лице главы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Попова Сергея Петровича, действующей на основании Устава</w:t>
      </w:r>
      <w:r w:rsidRPr="00040FAF">
        <w:rPr>
          <w:rFonts w:ascii="Times New Roman" w:hAnsi="Times New Roman" w:cs="Times New Roman"/>
          <w:i/>
        </w:rPr>
        <w:t xml:space="preserve">, </w:t>
      </w:r>
      <w:r w:rsidRPr="00040FAF">
        <w:rPr>
          <w:rFonts w:ascii="Times New Roman" w:hAnsi="Times New Roman" w:cs="Times New Roman"/>
        </w:rPr>
        <w:t xml:space="preserve">с одной стороны, администрация муниципального образования - Шиловский муниципальный район Рязанской, в лице главы  администрации муниципального образования - Шиловский муниципальный район Рязанской области </w:t>
      </w:r>
      <w:proofErr w:type="spellStart"/>
      <w:r w:rsidRPr="00040FAF">
        <w:rPr>
          <w:rFonts w:ascii="Times New Roman" w:hAnsi="Times New Roman" w:cs="Times New Roman"/>
        </w:rPr>
        <w:t>Луканцова</w:t>
      </w:r>
      <w:proofErr w:type="spellEnd"/>
      <w:r w:rsidRPr="00040FAF">
        <w:rPr>
          <w:rFonts w:ascii="Times New Roman" w:hAnsi="Times New Roman" w:cs="Times New Roman"/>
        </w:rPr>
        <w:t xml:space="preserve"> Владимира Владимировича, действующего на основании Устава и</w:t>
      </w:r>
      <w:proofErr w:type="gramEnd"/>
      <w:r w:rsidRPr="00040FAF">
        <w:rPr>
          <w:rFonts w:ascii="Times New Roman" w:hAnsi="Times New Roman" w:cs="Times New Roman"/>
        </w:rPr>
        <w:t xml:space="preserve"> отдел культуры администрации муниципального образования – Шиловский муниципальный район Рязанской области, в лице начальника отдела культуры </w:t>
      </w:r>
      <w:proofErr w:type="spellStart"/>
      <w:r w:rsidRPr="00040FAF">
        <w:rPr>
          <w:rFonts w:ascii="Times New Roman" w:hAnsi="Times New Roman" w:cs="Times New Roman"/>
        </w:rPr>
        <w:t>Жариковой</w:t>
      </w:r>
      <w:proofErr w:type="spellEnd"/>
      <w:r w:rsidRPr="00040FAF">
        <w:rPr>
          <w:rFonts w:ascii="Times New Roman" w:hAnsi="Times New Roman" w:cs="Times New Roman"/>
        </w:rPr>
        <w:t xml:space="preserve"> Ирины Александровны, действующей на основании  Положения с другой стороны, руководствуясь Федеральным законом от 06.10.2003 № 131-ФЗ «Об общих принципах организации местного самоуправления в Российской Федерации», заключили настоящее дополнительное соглашение о нижеследующем: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Внести в соглашение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13 (в редакции дополнительных соглашений №1 от 14.11.2019, № 2 от 10.11.2020) следующие изменения: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1.1. Пункт 1.1 изложить в следующей редакции:</w:t>
      </w:r>
    </w:p>
    <w:p w:rsidR="00AD6B97" w:rsidRPr="00040FAF" w:rsidRDefault="00AD6B97" w:rsidP="005458EE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«1.1. Предметом настоящего соглашения является передача для осуществления администрацией района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поселение Шиловского муниципального района Рязанской области (далее -  поселение) по созданию условий для организации досуга и обеспечения жителей поселения услугами организаций культуры на 2022 год и плановый период 2023 и 2024 годов</w:t>
      </w:r>
      <w:proofErr w:type="gramStart"/>
      <w:r w:rsidRPr="00040FAF">
        <w:rPr>
          <w:rFonts w:ascii="Times New Roman" w:hAnsi="Times New Roman" w:cs="Times New Roman"/>
        </w:rPr>
        <w:t>.».</w:t>
      </w:r>
      <w:proofErr w:type="gramEnd"/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1.2. Пункт 3.1 изложить в следующей редакции: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 xml:space="preserve">«3.1. </w:t>
      </w:r>
      <w:proofErr w:type="gramStart"/>
      <w:r w:rsidRPr="00040FAF">
        <w:rPr>
          <w:rFonts w:ascii="Times New Roman" w:hAnsi="Times New Roman" w:cs="Times New Roman"/>
          <w:szCs w:val="22"/>
        </w:rPr>
        <w:t xml:space="preserve">Реализация полномочий по предмету настоящего соглашения осуществляется за счет иных межбюджетных трансфертов, передаваемых из бюджета поселения  в бюджет района в объеме 464 464,00 рубля ежегодно в соответствии с методикой расчета иных межбюджетных трансфертов, передаваемых из бюджета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Тырновское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Рязанской области в районный бюджет муниципального образования - Шиловский муниципальный район Рязанской области на осуществление полномочий по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составлению и исполнению бюджета, осуществлению </w:t>
      </w:r>
      <w:proofErr w:type="gramStart"/>
      <w:r w:rsidRPr="00040FAF">
        <w:rPr>
          <w:rFonts w:ascii="Times New Roman" w:hAnsi="Times New Roman" w:cs="Times New Roman"/>
          <w:szCs w:val="22"/>
        </w:rPr>
        <w:t>контроля за</w:t>
      </w:r>
      <w:proofErr w:type="gramEnd"/>
      <w:r w:rsidRPr="00040FAF">
        <w:rPr>
          <w:rFonts w:ascii="Times New Roman" w:hAnsi="Times New Roman" w:cs="Times New Roman"/>
          <w:szCs w:val="22"/>
        </w:rPr>
        <w:t xml:space="preserve"> его исполнением, по осуществлению внешнего муниципального контроля, по созданию условий для организации условий для организации досуга и обеспечения жителей поселения услугами организации культуры, утвержденной решением Совета депутатов муниципального образования – </w:t>
      </w:r>
      <w:proofErr w:type="spellStart"/>
      <w:r w:rsidRPr="00040FAF">
        <w:rPr>
          <w:rFonts w:ascii="Times New Roman" w:hAnsi="Times New Roman" w:cs="Times New Roman"/>
          <w:szCs w:val="22"/>
        </w:rPr>
        <w:t>Тырновское</w:t>
      </w:r>
      <w:proofErr w:type="spellEnd"/>
      <w:r w:rsidRPr="00040FAF">
        <w:rPr>
          <w:rFonts w:ascii="Times New Roman" w:hAnsi="Times New Roman" w:cs="Times New Roman"/>
          <w:szCs w:val="22"/>
        </w:rPr>
        <w:t xml:space="preserve"> сельское поселение Шиловского муниципального района Рязан</w:t>
      </w:r>
      <w:r w:rsidR="00E0228A">
        <w:rPr>
          <w:rFonts w:ascii="Times New Roman" w:hAnsi="Times New Roman" w:cs="Times New Roman"/>
          <w:szCs w:val="22"/>
        </w:rPr>
        <w:t xml:space="preserve">ской области от 05.11.2019 </w:t>
      </w:r>
      <w:r w:rsidRPr="00040FAF">
        <w:rPr>
          <w:rFonts w:ascii="Times New Roman" w:hAnsi="Times New Roman" w:cs="Times New Roman"/>
          <w:szCs w:val="22"/>
        </w:rPr>
        <w:t xml:space="preserve"> № 16/36».              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1.3. В пункте 4.1 цифры «2021» заменить цифрами «2024».</w:t>
      </w:r>
    </w:p>
    <w:p w:rsidR="00AD6B97" w:rsidRPr="00040FAF" w:rsidRDefault="00AD6B97" w:rsidP="00545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1.4. Раздел 10 изложить в следующей редакции: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center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>«</w:t>
      </w:r>
      <w:r w:rsidRPr="00040FAF">
        <w:rPr>
          <w:rFonts w:ascii="Times New Roman" w:hAnsi="Times New Roman" w:cs="Times New Roman"/>
          <w:color w:val="000000"/>
        </w:rPr>
        <w:t>10. Платежные реквизиты</w:t>
      </w:r>
    </w:p>
    <w:tbl>
      <w:tblPr>
        <w:tblW w:w="972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80"/>
        <w:gridCol w:w="5040"/>
      </w:tblGrid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Тырновское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 xml:space="preserve">Место нахождения: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 xml:space="preserve">391530 Рязанская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lastRenderedPageBreak/>
              <w:t xml:space="preserve">область, Шиловский район, с. Тырново, </w:t>
            </w:r>
            <w:r w:rsidR="00E0228A">
              <w:rPr>
                <w:rStyle w:val="aff"/>
                <w:rFonts w:ascii="Times New Roman" w:hAnsi="Times New Roman" w:cs="Times New Roman"/>
                <w:b w:val="0"/>
              </w:rPr>
              <w:t xml:space="preserve">                  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ул. Советская,</w:t>
            </w:r>
            <w:r w:rsidRPr="00E0228A">
              <w:rPr>
                <w:rStyle w:val="aff"/>
                <w:rFonts w:ascii="Times New Roman" w:hAnsi="Times New Roman" w:cs="Times New Roman"/>
                <w:b w:val="0"/>
              </w:rPr>
              <w:t xml:space="preserve"> </w:t>
            </w:r>
            <w:r w:rsidRPr="00040FAF">
              <w:rPr>
                <w:rStyle w:val="aff"/>
                <w:rFonts w:ascii="Times New Roman" w:hAnsi="Times New Roman" w:cs="Times New Roman"/>
                <w:b w:val="0"/>
              </w:rPr>
              <w:t>д. 8</w:t>
            </w:r>
            <w:proofErr w:type="gramEnd"/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Место нахождения: 391500, Рязанская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область, р.п. Шилово, 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д. 14а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6225007983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(Администрация муниципального образования –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Тырновское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 Шиловского муниципального района Рязанской области)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Банковские реквизиты: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ИНН 6225002520</w:t>
            </w:r>
          </w:p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УФК по Рязанской области (Финансово-казначейское управление администрации муниципального образования – Шиловский муниципальный район)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Банк: Отделение Рязань Банка России //УФК </w:t>
            </w:r>
            <w:r w:rsidR="00E0228A">
              <w:rPr>
                <w:rFonts w:ascii="Times New Roman" w:hAnsi="Times New Roman" w:cs="Times New Roman"/>
                <w:szCs w:val="22"/>
              </w:rPr>
              <w:t xml:space="preserve">по Рязанской области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03231643616584845900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Банк: Отделение Рязань Банка России//УФК по Ряз</w:t>
            </w:r>
            <w:r w:rsidR="00E0228A">
              <w:rPr>
                <w:rFonts w:ascii="Times New Roman" w:hAnsi="Times New Roman" w:cs="Times New Roman"/>
                <w:szCs w:val="22"/>
              </w:rPr>
              <w:t xml:space="preserve">анской области   </w:t>
            </w:r>
            <w:r w:rsidRPr="00040FAF">
              <w:rPr>
                <w:rFonts w:ascii="Times New Roman" w:hAnsi="Times New Roman" w:cs="Times New Roman"/>
                <w:szCs w:val="22"/>
              </w:rPr>
              <w:t>г. Рязань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040FAF">
              <w:rPr>
                <w:rFonts w:ascii="Times New Roman" w:hAnsi="Times New Roman" w:cs="Times New Roman"/>
                <w:szCs w:val="22"/>
              </w:rPr>
              <w:t>Кор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.С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чет</w:t>
            </w:r>
            <w:proofErr w:type="spellEnd"/>
            <w:r w:rsidRPr="00040FAF">
              <w:rPr>
                <w:rFonts w:ascii="Times New Roman" w:hAnsi="Times New Roman" w:cs="Times New Roman"/>
                <w:szCs w:val="22"/>
              </w:rPr>
              <w:t xml:space="preserve"> 40102810345370000051</w:t>
            </w:r>
          </w:p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Казначейский счет 03100643000000015900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БИК 016126031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tabs>
                <w:tab w:val="left" w:pos="1290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КПП 622501001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hyperlink r:id="rId60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  <w:lang w:val="en-US"/>
              </w:rPr>
              <w:t xml:space="preserve"> 61658484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791C64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highlight w:val="yellow"/>
              </w:rPr>
            </w:pPr>
            <w:hyperlink r:id="rId61" w:history="1">
              <w:r w:rsidR="00AD6B97" w:rsidRPr="00040FAF">
                <w:rPr>
                  <w:rStyle w:val="af7"/>
                  <w:rFonts w:ascii="Times New Roman" w:hAnsi="Times New Roman" w:cs="Times New Roman"/>
                </w:rPr>
                <w:t>ОКТМО</w:t>
              </w:r>
            </w:hyperlink>
            <w:r w:rsidR="00AD6B97" w:rsidRPr="00040FAF">
              <w:rPr>
                <w:rFonts w:ascii="Times New Roman" w:hAnsi="Times New Roman" w:cs="Times New Roman"/>
              </w:rPr>
              <w:t xml:space="preserve"> 61658000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03593009150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</w:rPr>
              <w:t>/с 04593008920</w:t>
            </w:r>
          </w:p>
        </w:tc>
      </w:tr>
      <w:tr w:rsidR="00AD6B97" w:rsidRPr="00040FAF" w:rsidTr="00791C6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B97" w:rsidRPr="00040FAF" w:rsidRDefault="00AD6B97" w:rsidP="00E0228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КБК 892 2 02 40 014 05 0000 150</w:t>
            </w:r>
          </w:p>
        </w:tc>
      </w:tr>
    </w:tbl>
    <w:p w:rsidR="00AD6B97" w:rsidRPr="00040FAF" w:rsidRDefault="00AD6B97" w:rsidP="005458EE">
      <w:pPr>
        <w:pStyle w:val="ConsPlusNormal"/>
        <w:widowControl/>
        <w:ind w:firstLine="709"/>
        <w:jc w:val="right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»</w:t>
      </w:r>
    </w:p>
    <w:p w:rsidR="00AD6B97" w:rsidRPr="00040FAF" w:rsidRDefault="00AD6B97" w:rsidP="005458EE">
      <w:pPr>
        <w:shd w:val="clear" w:color="auto" w:fill="FFFFFF"/>
        <w:tabs>
          <w:tab w:val="left" w:pos="1995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color w:val="000000"/>
        </w:rPr>
        <w:t xml:space="preserve">  </w:t>
      </w:r>
      <w:r w:rsidRPr="00040FAF">
        <w:rPr>
          <w:rFonts w:ascii="Times New Roman" w:hAnsi="Times New Roman" w:cs="Times New Roman"/>
        </w:rPr>
        <w:t xml:space="preserve">2. Настоящее дополнительное соглашение является неотъемлемой частью соглашения о  передаче полномочий муниципального образования – </w:t>
      </w:r>
      <w:proofErr w:type="spellStart"/>
      <w:r w:rsidRPr="00040FAF">
        <w:rPr>
          <w:rFonts w:ascii="Times New Roman" w:hAnsi="Times New Roman" w:cs="Times New Roman"/>
        </w:rPr>
        <w:t>Тырновское</w:t>
      </w:r>
      <w:proofErr w:type="spellEnd"/>
      <w:r w:rsidRPr="00040FAF">
        <w:rPr>
          <w:rFonts w:ascii="Times New Roman" w:hAnsi="Times New Roman" w:cs="Times New Roman"/>
        </w:rPr>
        <w:t xml:space="preserve"> сельское  поселение Шиловского муниципального района Рязанской области по созданию условий для организации досуга и обеспечения жителей поселения услугами организаций культуры от 19.12.2018 № 13.</w:t>
      </w:r>
    </w:p>
    <w:p w:rsidR="00AD6B97" w:rsidRPr="00040FAF" w:rsidRDefault="00AD6B97" w:rsidP="00E0228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дополнительное соглашение вступает в силу после его официального опубликов</w:t>
      </w:r>
      <w:r w:rsidR="00E0228A">
        <w:rPr>
          <w:rFonts w:ascii="Times New Roman" w:hAnsi="Times New Roman" w:cs="Times New Roman"/>
        </w:rPr>
        <w:t>ания и действует  с 01.01.2022.</w:t>
      </w:r>
    </w:p>
    <w:p w:rsidR="00AD6B97" w:rsidRPr="00040FAF" w:rsidRDefault="00AD6B97" w:rsidP="005458EE">
      <w:pPr>
        <w:tabs>
          <w:tab w:val="left" w:pos="4035"/>
        </w:tabs>
        <w:spacing w:after="0"/>
        <w:ind w:firstLine="709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4. Подписи Сторон</w:t>
      </w:r>
    </w:p>
    <w:tbl>
      <w:tblPr>
        <w:tblW w:w="1044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040"/>
      </w:tblGrid>
      <w:tr w:rsidR="00AD6B97" w:rsidRPr="00040FAF">
        <w:tc>
          <w:tcPr>
            <w:tcW w:w="5400" w:type="dxa"/>
          </w:tcPr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Глава муниципального образования –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Тырновское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Шиловского муниципального района 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</w:t>
            </w:r>
            <w:r w:rsidRPr="005458EE">
              <w:rPr>
                <w:rFonts w:ascii="Times New Roman" w:hAnsi="Times New Roman" w:cs="Times New Roman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___</w:t>
            </w:r>
            <w:r w:rsidRPr="005458EE">
              <w:rPr>
                <w:rFonts w:ascii="Times New Roman" w:hAnsi="Times New Roman" w:cs="Times New Roman"/>
              </w:rPr>
              <w:t>__</w:t>
            </w:r>
            <w:r w:rsidRPr="00040FAF">
              <w:rPr>
                <w:rFonts w:ascii="Times New Roman" w:hAnsi="Times New Roman" w:cs="Times New Roman"/>
              </w:rPr>
              <w:t>_С.П.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Попов</w:t>
            </w:r>
          </w:p>
        </w:tc>
        <w:tc>
          <w:tcPr>
            <w:tcW w:w="5040" w:type="dxa"/>
          </w:tcPr>
          <w:p w:rsid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администрации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муниципального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</w:p>
          <w:p w:rsidR="005458EE" w:rsidRDefault="005458EE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образования – Шиловский муниципальный </w:t>
            </w:r>
          </w:p>
          <w:p w:rsidR="00AD6B97" w:rsidRDefault="005458EE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район </w:t>
            </w:r>
            <w:r w:rsidR="00AD6B97"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5458EE" w:rsidRPr="00040FAF" w:rsidRDefault="005458EE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__________________В.В.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Луканцов</w:t>
            </w:r>
          </w:p>
        </w:tc>
      </w:tr>
      <w:tr w:rsidR="00AD6B97" w:rsidRPr="00040FAF">
        <w:tc>
          <w:tcPr>
            <w:tcW w:w="10440" w:type="dxa"/>
            <w:gridSpan w:val="2"/>
          </w:tcPr>
          <w:p w:rsidR="00AD6B97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90422F" w:rsidRPr="00040FAF" w:rsidRDefault="0090422F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Начальник Отдела культуры администрации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 –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r w:rsidRPr="00040FAF">
              <w:rPr>
                <w:rFonts w:ascii="Times New Roman" w:hAnsi="Times New Roman" w:cs="Times New Roman"/>
              </w:rPr>
              <w:t>Шиловский муниципальный район</w:t>
            </w:r>
          </w:p>
          <w:p w:rsidR="00AD6B97" w:rsidRPr="00040FAF" w:rsidRDefault="00AD6B97" w:rsidP="005458EE">
            <w:pPr>
              <w:tabs>
                <w:tab w:val="left" w:pos="7125"/>
              </w:tabs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Рязанской области</w:t>
            </w:r>
          </w:p>
          <w:p w:rsidR="00AD6B97" w:rsidRPr="00040FAF" w:rsidRDefault="00AD6B97" w:rsidP="005458EE">
            <w:pPr>
              <w:spacing w:after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__________________________И.А.</w:t>
            </w:r>
            <w:r w:rsidR="005458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Жарикова</w:t>
            </w:r>
            <w:proofErr w:type="spellEnd"/>
          </w:p>
          <w:p w:rsidR="00AD6B97" w:rsidRPr="005458EE" w:rsidRDefault="00AD6B97" w:rsidP="005458EE">
            <w:pPr>
              <w:spacing w:after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A928EC" w:rsidRDefault="00A928EC" w:rsidP="00040FAF">
      <w:pPr>
        <w:pStyle w:val="FR1"/>
        <w:tabs>
          <w:tab w:val="left" w:pos="709"/>
          <w:tab w:val="left" w:pos="3402"/>
        </w:tabs>
        <w:rPr>
          <w:sz w:val="22"/>
          <w:szCs w:val="22"/>
        </w:rPr>
      </w:pPr>
    </w:p>
    <w:p w:rsidR="0090422F" w:rsidRDefault="0090422F" w:rsidP="00040FAF">
      <w:pPr>
        <w:pStyle w:val="FR1"/>
        <w:tabs>
          <w:tab w:val="left" w:pos="709"/>
          <w:tab w:val="left" w:pos="3402"/>
        </w:tabs>
        <w:rPr>
          <w:sz w:val="22"/>
          <w:szCs w:val="22"/>
        </w:rPr>
      </w:pPr>
    </w:p>
    <w:p w:rsidR="0090422F" w:rsidRDefault="0090422F" w:rsidP="00040FAF">
      <w:pPr>
        <w:pStyle w:val="FR1"/>
        <w:tabs>
          <w:tab w:val="left" w:pos="709"/>
          <w:tab w:val="left" w:pos="3402"/>
        </w:tabs>
        <w:rPr>
          <w:sz w:val="22"/>
          <w:szCs w:val="22"/>
        </w:rPr>
      </w:pPr>
    </w:p>
    <w:p w:rsidR="0090422F" w:rsidRDefault="0090422F" w:rsidP="00040FAF">
      <w:pPr>
        <w:pStyle w:val="FR1"/>
        <w:tabs>
          <w:tab w:val="left" w:pos="709"/>
          <w:tab w:val="left" w:pos="3402"/>
        </w:tabs>
        <w:rPr>
          <w:sz w:val="22"/>
          <w:szCs w:val="22"/>
        </w:rPr>
      </w:pPr>
    </w:p>
    <w:p w:rsidR="0090422F" w:rsidRPr="00040FAF" w:rsidRDefault="0090422F" w:rsidP="00040FAF">
      <w:pPr>
        <w:pStyle w:val="FR1"/>
        <w:tabs>
          <w:tab w:val="left" w:pos="709"/>
          <w:tab w:val="left" w:pos="3402"/>
        </w:tabs>
        <w:rPr>
          <w:sz w:val="22"/>
          <w:szCs w:val="22"/>
        </w:rPr>
      </w:pPr>
    </w:p>
    <w:p w:rsidR="00A928EC" w:rsidRPr="00040FAF" w:rsidRDefault="00A928EC" w:rsidP="00040FAF">
      <w:pPr>
        <w:pStyle w:val="FR1"/>
        <w:tabs>
          <w:tab w:val="left" w:pos="709"/>
          <w:tab w:val="left" w:pos="2977"/>
          <w:tab w:val="left" w:pos="3119"/>
          <w:tab w:val="left" w:pos="3402"/>
          <w:tab w:val="left" w:pos="5529"/>
        </w:tabs>
        <w:rPr>
          <w:sz w:val="22"/>
          <w:szCs w:val="22"/>
        </w:rPr>
      </w:pPr>
    </w:p>
    <w:p w:rsidR="00A928EC" w:rsidRPr="00E0228A" w:rsidRDefault="00A928EC" w:rsidP="00E0228A">
      <w:pPr>
        <w:pStyle w:val="FR1"/>
        <w:tabs>
          <w:tab w:val="left" w:pos="709"/>
          <w:tab w:val="left" w:pos="2977"/>
          <w:tab w:val="left" w:pos="3119"/>
          <w:tab w:val="left" w:pos="3402"/>
          <w:tab w:val="left" w:pos="5529"/>
        </w:tabs>
        <w:jc w:val="center"/>
        <w:rPr>
          <w:b/>
          <w:sz w:val="22"/>
          <w:szCs w:val="22"/>
        </w:rPr>
      </w:pPr>
      <w:r w:rsidRPr="00E0228A">
        <w:rPr>
          <w:b/>
          <w:sz w:val="22"/>
          <w:szCs w:val="22"/>
        </w:rPr>
        <w:lastRenderedPageBreak/>
        <w:t>АДМИНИСТРАЦИЯ</w:t>
      </w:r>
    </w:p>
    <w:p w:rsidR="00A928EC" w:rsidRPr="00E0228A" w:rsidRDefault="00A928EC" w:rsidP="00E0228A">
      <w:pPr>
        <w:pStyle w:val="FR1"/>
        <w:ind w:right="-141"/>
        <w:jc w:val="center"/>
        <w:rPr>
          <w:b/>
          <w:sz w:val="22"/>
          <w:szCs w:val="22"/>
        </w:rPr>
      </w:pPr>
      <w:r w:rsidRPr="00E0228A">
        <w:rPr>
          <w:b/>
          <w:sz w:val="22"/>
          <w:szCs w:val="22"/>
        </w:rPr>
        <w:t>муниципального образования – Шиловский муниципальный район Рязанской области</w:t>
      </w:r>
    </w:p>
    <w:p w:rsidR="00A928EC" w:rsidRPr="00E0228A" w:rsidRDefault="00A928EC" w:rsidP="00E0228A">
      <w:pPr>
        <w:pStyle w:val="FR1"/>
        <w:tabs>
          <w:tab w:val="left" w:pos="3119"/>
          <w:tab w:val="left" w:pos="3402"/>
        </w:tabs>
        <w:jc w:val="center"/>
        <w:rPr>
          <w:b/>
          <w:sz w:val="22"/>
          <w:szCs w:val="22"/>
        </w:rPr>
      </w:pPr>
      <w:r w:rsidRPr="00E0228A">
        <w:rPr>
          <w:b/>
          <w:sz w:val="22"/>
          <w:szCs w:val="22"/>
        </w:rPr>
        <w:t>ПОСТАНОВЛЕНИЕ</w:t>
      </w:r>
    </w:p>
    <w:p w:rsidR="00A928EC" w:rsidRPr="00E0228A" w:rsidRDefault="00A928EC" w:rsidP="00E0228A">
      <w:pPr>
        <w:pStyle w:val="13"/>
        <w:rPr>
          <w:b/>
          <w:sz w:val="22"/>
          <w:szCs w:val="22"/>
        </w:rPr>
      </w:pPr>
    </w:p>
    <w:p w:rsidR="00A928EC" w:rsidRPr="00E0228A" w:rsidRDefault="00A928EC" w:rsidP="00E0228A">
      <w:pPr>
        <w:tabs>
          <w:tab w:val="left" w:pos="709"/>
          <w:tab w:val="left" w:pos="3402"/>
          <w:tab w:val="left" w:pos="3544"/>
          <w:tab w:val="left" w:pos="5387"/>
          <w:tab w:val="left" w:pos="5954"/>
          <w:tab w:val="left" w:pos="6237"/>
          <w:tab w:val="left" w:pos="6379"/>
        </w:tabs>
        <w:spacing w:line="240" w:lineRule="auto"/>
        <w:jc w:val="center"/>
        <w:rPr>
          <w:rFonts w:ascii="Times New Roman" w:hAnsi="Times New Roman" w:cs="Times New Roman"/>
          <w:b/>
        </w:rPr>
      </w:pPr>
      <w:r w:rsidRPr="00E0228A">
        <w:rPr>
          <w:rFonts w:ascii="Times New Roman" w:hAnsi="Times New Roman" w:cs="Times New Roman"/>
          <w:b/>
        </w:rPr>
        <w:t>от 17.11.2021  № 542 а</w:t>
      </w:r>
    </w:p>
    <w:p w:rsidR="00A928EC" w:rsidRPr="00040FAF" w:rsidRDefault="00A928EC" w:rsidP="00E0228A">
      <w:pPr>
        <w:pStyle w:val="13"/>
        <w:rPr>
          <w:sz w:val="22"/>
          <w:szCs w:val="22"/>
        </w:rPr>
      </w:pPr>
      <w:r w:rsidRPr="00040FAF">
        <w:rPr>
          <w:sz w:val="22"/>
          <w:szCs w:val="22"/>
        </w:rPr>
        <w:t>О внесении  изменений  в  постановление  администрации муниципального образования - Шиловский муници</w:t>
      </w:r>
      <w:r w:rsidR="00E0228A">
        <w:rPr>
          <w:sz w:val="22"/>
          <w:szCs w:val="22"/>
        </w:rPr>
        <w:t xml:space="preserve">пальный район Рязанской области </w:t>
      </w:r>
      <w:r w:rsidRPr="00040FAF">
        <w:rPr>
          <w:sz w:val="22"/>
          <w:szCs w:val="22"/>
        </w:rPr>
        <w:t>от 13.11.2014 № 1046 «Об утверждении муниципальной программы Шиловского муниципа</w:t>
      </w:r>
      <w:r w:rsidR="00E0228A">
        <w:rPr>
          <w:sz w:val="22"/>
          <w:szCs w:val="22"/>
        </w:rPr>
        <w:t xml:space="preserve">льного района Рязанской области </w:t>
      </w:r>
      <w:r w:rsidRPr="00040FAF">
        <w:rPr>
          <w:sz w:val="22"/>
          <w:szCs w:val="22"/>
        </w:rPr>
        <w:t>«Развитие культуры и туризма»</w:t>
      </w:r>
    </w:p>
    <w:p w:rsidR="00A928EC" w:rsidRPr="00040FAF" w:rsidRDefault="00A928EC" w:rsidP="00040FAF">
      <w:pPr>
        <w:pStyle w:val="13"/>
        <w:jc w:val="left"/>
        <w:rPr>
          <w:sz w:val="22"/>
          <w:szCs w:val="22"/>
        </w:rPr>
      </w:pPr>
    </w:p>
    <w:p w:rsidR="00A928EC" w:rsidRPr="00040FAF" w:rsidRDefault="00A928EC" w:rsidP="00040FAF">
      <w:pPr>
        <w:pStyle w:val="13"/>
        <w:tabs>
          <w:tab w:val="left" w:pos="709"/>
        </w:tabs>
        <w:jc w:val="both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 В целях уточнения   мероприятий  муниципальной программы Шиловского муниципального района Рязанской области «Развитие культуры и туризма», утвержденной постановлением администрации муниципального образования – Шиловский муниципальный район Рязанской области от 13.11.2014 № 1046  «Об утверждении муниципальной программы Шиловского муниципального района Рязанской области «Развитие культуры и туризма»,  администрация муниципального образования – Шиловский муниципальный район Рязанской области  постановляет:</w:t>
      </w:r>
    </w:p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ind w:firstLine="0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1. </w:t>
      </w:r>
      <w:proofErr w:type="gramStart"/>
      <w:r w:rsidRPr="00040FAF">
        <w:rPr>
          <w:sz w:val="22"/>
          <w:szCs w:val="22"/>
        </w:rPr>
        <w:t>Внести  в приложение к постановлению  администрации  муниципального  образования - Шиловский муниципальный  район  Рязанской  области  от 13.11.2014  № 1046 «Об  утверждении  муниципальной  программы Шиловского муниципального района Рязанской области «Развитие культуры и туризма» (в редакции постановлений администрации муниципального образования - Шиловский муниципальный район Рязанской области от 21.05.2015 № 395, 14.08.2015 № 516, 28.08.2015 № 524, 01.12.2015 № 681, 17.12.2015 № 712, 25.07.2016 № 291, 24.08.2016 № 340, 14.11.2016 № 471, 30.12.2016 № 564, 21.03.2017</w:t>
      </w:r>
      <w:proofErr w:type="gramEnd"/>
      <w:r w:rsidRPr="00040FAF">
        <w:rPr>
          <w:sz w:val="22"/>
          <w:szCs w:val="22"/>
        </w:rPr>
        <w:t xml:space="preserve"> № </w:t>
      </w:r>
      <w:proofErr w:type="gramStart"/>
      <w:r w:rsidRPr="00040FAF">
        <w:rPr>
          <w:sz w:val="22"/>
          <w:szCs w:val="22"/>
        </w:rPr>
        <w:t>136, 14.04.2017 № 200, 08.06.2017 № 281, 01.08.2017 № 392, 28.08.2017 № 456, 27.09.2017 № 525, 19.10.2017 № 570, 01.02.2018 № 63, 25.06.2018 № 313, 16.07.2018 № 351, 03.09.2018 № 463, 23.10.2018 № 604, 21.12.2018 № 761, 24.12.2018 № 805, 23.01.2019 № 41, 27.05.2019 № 305, 30.09.2019 № 547, 30.10.2019 № 670, 23.12.2019 № 832, 09.01.2020 № 1, 21.04.2020 № 148, 20.05.2020 № 187, 22.06.2020 № 253, 23.06.2020  № 254, 24.07.2020 № 310 а, 17.08.2020 № 347, 23.09.2020 № 428, 08.12.2020  № 545, 21.12.2020  № 564, 11.03.2021 № 93</w:t>
      </w:r>
      <w:proofErr w:type="gramEnd"/>
      <w:r w:rsidRPr="00040FAF">
        <w:rPr>
          <w:sz w:val="22"/>
          <w:szCs w:val="22"/>
        </w:rPr>
        <w:t xml:space="preserve">, </w:t>
      </w:r>
      <w:proofErr w:type="gramStart"/>
      <w:r w:rsidRPr="00040FAF">
        <w:rPr>
          <w:sz w:val="22"/>
          <w:szCs w:val="22"/>
        </w:rPr>
        <w:t xml:space="preserve">15.06.2021 № 235, 12.07.2021  № 267, 16.08.2021  № 329, 17.08.2021 № 334, 06.09.2021 № 367, 27.09.2021 № 404, 18.10.2021 № 490, 02.11.2011 № 522) (далее - Программа) следующие изменения:          </w:t>
      </w:r>
      <w:proofErr w:type="gramEnd"/>
    </w:p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rPr>
          <w:sz w:val="22"/>
          <w:szCs w:val="22"/>
        </w:rPr>
      </w:pPr>
      <w:r w:rsidRPr="00040FAF">
        <w:rPr>
          <w:sz w:val="22"/>
          <w:szCs w:val="22"/>
        </w:rPr>
        <w:t>1) в приложении 2 к муниципальной программе Шиловского муниципального района Рязанской области «Развитие культуры и туризма»:</w:t>
      </w:r>
    </w:p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rPr>
          <w:sz w:val="22"/>
          <w:szCs w:val="22"/>
        </w:rPr>
      </w:pPr>
      <w:r w:rsidRPr="00040FAF">
        <w:rPr>
          <w:sz w:val="22"/>
          <w:szCs w:val="22"/>
        </w:rPr>
        <w:t>а) раздел 1 «Цель и задачи реализации подпрограммы» дополнить абзацем следующего содержания:</w:t>
      </w:r>
    </w:p>
    <w:p w:rsidR="00A928EC" w:rsidRPr="00040FAF" w:rsidRDefault="00A928EC" w:rsidP="00E0228A">
      <w:pPr>
        <w:pStyle w:val="a7"/>
        <w:tabs>
          <w:tab w:val="left" w:pos="709"/>
          <w:tab w:val="left" w:pos="5387"/>
          <w:tab w:val="left" w:pos="5529"/>
          <w:tab w:val="left" w:pos="5812"/>
        </w:tabs>
        <w:rPr>
          <w:sz w:val="22"/>
          <w:szCs w:val="22"/>
        </w:rPr>
      </w:pPr>
      <w:r w:rsidRPr="00040FAF">
        <w:rPr>
          <w:sz w:val="22"/>
          <w:szCs w:val="22"/>
        </w:rPr>
        <w:t>«- субсидии бюджетам муниципальных образований на поддержку отрасли культуры, в том числе: модернизация  библиотек  в части комплектования книжных фондов библиотек муниципальных образований</w:t>
      </w:r>
      <w:proofErr w:type="gramStart"/>
      <w:r w:rsidRPr="00040FAF">
        <w:rPr>
          <w:sz w:val="22"/>
          <w:szCs w:val="22"/>
        </w:rPr>
        <w:t>.</w:t>
      </w:r>
      <w:r w:rsidR="00E0228A">
        <w:rPr>
          <w:sz w:val="22"/>
          <w:szCs w:val="22"/>
        </w:rPr>
        <w:t>»;</w:t>
      </w:r>
      <w:proofErr w:type="gramEnd"/>
    </w:p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rPr>
          <w:sz w:val="22"/>
          <w:szCs w:val="22"/>
        </w:rPr>
      </w:pPr>
      <w:r w:rsidRPr="00040FAF">
        <w:rPr>
          <w:sz w:val="22"/>
          <w:szCs w:val="22"/>
        </w:rPr>
        <w:t xml:space="preserve">б) в таблице «Система программных мероприятий подпрограммы  «Развитие культуры» приложения  к подпрограмме 2 «Развитие культуры»: </w:t>
      </w:r>
    </w:p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ind w:firstLine="0"/>
        <w:rPr>
          <w:sz w:val="22"/>
          <w:szCs w:val="22"/>
          <w:highlight w:val="yellow"/>
        </w:rPr>
      </w:pPr>
      <w:r w:rsidRPr="00040FAF">
        <w:rPr>
          <w:sz w:val="22"/>
          <w:szCs w:val="22"/>
        </w:rPr>
        <w:t xml:space="preserve">         а) строку 7    изложить в следующей редакции:</w:t>
      </w:r>
      <w:r w:rsidRPr="00040FAF">
        <w:rPr>
          <w:sz w:val="22"/>
          <w:szCs w:val="22"/>
          <w:highlight w:val="yellow"/>
        </w:rPr>
        <w:t xml:space="preserve"> </w:t>
      </w:r>
    </w:p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ind w:firstLine="0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«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708"/>
        <w:gridCol w:w="284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6"/>
        <w:gridCol w:w="567"/>
        <w:gridCol w:w="568"/>
        <w:gridCol w:w="1276"/>
      </w:tblGrid>
      <w:tr w:rsidR="00A928EC" w:rsidRPr="00040FAF" w:rsidTr="00040FAF">
        <w:trPr>
          <w:trHeight w:val="74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7.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 w:firstLine="1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Задача 7. </w:t>
            </w:r>
          </w:p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 w:firstLine="109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Модернизация и развитие материально-технической    базы учреждений культуры, искусства и образования в сфере культуры в т</w:t>
            </w:r>
            <w:proofErr w:type="gramStart"/>
            <w:r w:rsidRPr="00040FAF">
              <w:rPr>
                <w:rFonts w:ascii="Times New Roman" w:hAnsi="Times New Roman" w:cs="Times New Roman"/>
              </w:rPr>
              <w:t>.ч</w:t>
            </w:r>
            <w:proofErr w:type="gramEnd"/>
            <w:r w:rsidRPr="00040FAF">
              <w:rPr>
                <w:rFonts w:ascii="Times New Roman" w:hAnsi="Times New Roman" w:cs="Times New Roman"/>
              </w:rPr>
              <w:t>исле: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Бюджет района </w:t>
            </w:r>
          </w:p>
          <w:p w:rsidR="00A928EC" w:rsidRPr="00040FAF" w:rsidRDefault="00A928EC" w:rsidP="00040F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Федеральный бюджет</w:t>
            </w:r>
          </w:p>
          <w:p w:rsidR="00A928EC" w:rsidRPr="00040FAF" w:rsidRDefault="00A928EC" w:rsidP="00040F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14188852,06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6922283,20</w:t>
            </w: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3788382,59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22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90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00,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08" w:firstLine="1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127004,00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08" w:right="-107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100000,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3966941,00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516849,21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100000,00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20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78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06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1,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40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27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35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67,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36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666</w:t>
            </w: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71,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97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65,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119046,54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33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61,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2120289,66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2183823,36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408534,96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2570764,76</w:t>
            </w:r>
          </w:p>
          <w:p w:rsidR="00A928EC" w:rsidRPr="00040FAF" w:rsidRDefault="00A928EC" w:rsidP="00040FAF">
            <w:pPr>
              <w:spacing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07" w:right="-109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15</w:t>
            </w:r>
          </w:p>
          <w:p w:rsidR="00A928EC" w:rsidRPr="00040FAF" w:rsidRDefault="00A928EC" w:rsidP="00040FAF">
            <w:pPr>
              <w:spacing w:after="0" w:line="240" w:lineRule="auto"/>
              <w:ind w:left="-107" w:right="-109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27</w:t>
            </w:r>
          </w:p>
          <w:p w:rsidR="00A928EC" w:rsidRPr="00040FAF" w:rsidRDefault="00A928EC" w:rsidP="00040FAF">
            <w:pPr>
              <w:spacing w:after="0" w:line="240" w:lineRule="auto"/>
              <w:ind w:left="-107" w:right="-109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59</w:t>
            </w:r>
          </w:p>
          <w:p w:rsidR="00A928EC" w:rsidRPr="00040FAF" w:rsidRDefault="00A928EC" w:rsidP="00040FAF">
            <w:pPr>
              <w:spacing w:after="0" w:line="240" w:lineRule="auto"/>
              <w:ind w:left="-107" w:right="-109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6,80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2726098,44</w:t>
            </w:r>
          </w:p>
          <w:p w:rsidR="00A928EC" w:rsidRPr="00040FAF" w:rsidRDefault="00A928EC" w:rsidP="00040FAF">
            <w:pPr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2570030,24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highlight w:val="yellow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highlight w:val="yellow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highlight w:val="yellow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2174395,93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383716,93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2440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15" w:right="-101" w:firstLine="11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24</w:t>
            </w:r>
          </w:p>
          <w:p w:rsidR="00A928EC" w:rsidRPr="00040FAF" w:rsidRDefault="00A928EC" w:rsidP="00040FAF">
            <w:pPr>
              <w:spacing w:after="0" w:line="240" w:lineRule="auto"/>
              <w:ind w:left="-115" w:right="-101" w:firstLine="11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40</w:t>
            </w:r>
          </w:p>
          <w:p w:rsidR="00A928EC" w:rsidRPr="00040FAF" w:rsidRDefault="00A928EC" w:rsidP="00040FAF">
            <w:pPr>
              <w:spacing w:after="0" w:line="240" w:lineRule="auto"/>
              <w:ind w:left="-115" w:right="-101" w:firstLine="11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00,</w:t>
            </w:r>
          </w:p>
          <w:p w:rsidR="00A928EC" w:rsidRPr="00040FAF" w:rsidRDefault="00A928EC" w:rsidP="00040FAF">
            <w:pPr>
              <w:spacing w:after="0" w:line="240" w:lineRule="auto"/>
              <w:ind w:left="-115" w:right="-101" w:firstLine="11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15" w:right="-101" w:firstLine="11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24</w:t>
            </w:r>
          </w:p>
          <w:p w:rsidR="00A928EC" w:rsidRPr="00040FAF" w:rsidRDefault="00A928EC" w:rsidP="00040FAF">
            <w:pPr>
              <w:spacing w:after="0" w:line="240" w:lineRule="auto"/>
              <w:ind w:left="-115" w:right="-101" w:firstLine="11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40</w:t>
            </w:r>
          </w:p>
          <w:p w:rsidR="00A928EC" w:rsidRPr="00040FAF" w:rsidRDefault="00A928EC" w:rsidP="00040FAF">
            <w:pPr>
              <w:spacing w:after="0" w:line="240" w:lineRule="auto"/>
              <w:ind w:left="-115" w:right="-101" w:firstLine="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00,</w:t>
            </w:r>
          </w:p>
          <w:p w:rsidR="00A928EC" w:rsidRPr="00040FAF" w:rsidRDefault="00A928EC" w:rsidP="00040FAF">
            <w:pPr>
              <w:spacing w:after="0" w:line="240" w:lineRule="auto"/>
              <w:ind w:left="-115" w:right="-101" w:firstLine="8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15" w:right="-101" w:firstLine="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Увеличение доли зданий учреждений культуры, находящихся  в удовлетворительном состоянии до 78,4 %;</w:t>
            </w:r>
          </w:p>
          <w:p w:rsidR="00A928EC" w:rsidRPr="00040FAF" w:rsidRDefault="00A928EC" w:rsidP="00040FAF">
            <w:pPr>
              <w:spacing w:after="0" w:line="240" w:lineRule="auto"/>
              <w:ind w:left="-115" w:right="-101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увеличение </w:t>
            </w:r>
          </w:p>
          <w:p w:rsidR="00A928EC" w:rsidRPr="00040FAF" w:rsidRDefault="00A928EC" w:rsidP="00040FAF">
            <w:pPr>
              <w:spacing w:after="0" w:line="240" w:lineRule="auto"/>
              <w:ind w:left="-115" w:right="-101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доли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модельных</w:t>
            </w:r>
            <w:proofErr w:type="gramEnd"/>
          </w:p>
          <w:p w:rsidR="00A928EC" w:rsidRPr="00040FAF" w:rsidRDefault="00A928EC" w:rsidP="00040FAF">
            <w:pPr>
              <w:spacing w:after="0" w:line="240" w:lineRule="auto"/>
              <w:ind w:left="-115" w:right="-101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библиотек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в общем </w:t>
            </w:r>
          </w:p>
          <w:p w:rsidR="00A928EC" w:rsidRPr="00040FAF" w:rsidRDefault="00A928EC" w:rsidP="00040FAF">
            <w:pPr>
              <w:spacing w:after="0" w:line="240" w:lineRule="auto"/>
              <w:ind w:left="-115" w:right="-101" w:firstLine="7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количестве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муниципальных библиотек  Шиловского района до   25 %</w:t>
            </w:r>
          </w:p>
        </w:tc>
      </w:tr>
    </w:tbl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ind w:firstLine="0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                                                                                                                      »;</w:t>
      </w:r>
    </w:p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ind w:firstLine="0"/>
        <w:rPr>
          <w:sz w:val="22"/>
          <w:szCs w:val="22"/>
          <w:highlight w:val="yellow"/>
        </w:rPr>
      </w:pPr>
      <w:r w:rsidRPr="00040FAF">
        <w:rPr>
          <w:sz w:val="22"/>
          <w:szCs w:val="22"/>
        </w:rPr>
        <w:t xml:space="preserve">          б) строку 7.1   изложить в следующей редакции:</w:t>
      </w:r>
      <w:r w:rsidRPr="00040FAF">
        <w:rPr>
          <w:sz w:val="22"/>
          <w:szCs w:val="22"/>
          <w:highlight w:val="yellow"/>
        </w:rPr>
        <w:t xml:space="preserve"> </w:t>
      </w:r>
    </w:p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ind w:right="-566" w:firstLine="0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«</w:t>
      </w:r>
    </w:p>
    <w:tbl>
      <w:tblPr>
        <w:tblW w:w="98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275"/>
        <w:gridCol w:w="612"/>
        <w:gridCol w:w="522"/>
        <w:gridCol w:w="612"/>
        <w:gridCol w:w="611"/>
        <w:gridCol w:w="611"/>
        <w:gridCol w:w="611"/>
        <w:gridCol w:w="611"/>
        <w:gridCol w:w="611"/>
        <w:gridCol w:w="611"/>
        <w:gridCol w:w="611"/>
        <w:gridCol w:w="611"/>
        <w:gridCol w:w="505"/>
        <w:gridCol w:w="462"/>
        <w:gridCol w:w="530"/>
      </w:tblGrid>
      <w:tr w:rsidR="00A928EC" w:rsidRPr="00040FAF" w:rsidTr="00040FAF">
        <w:trPr>
          <w:trHeight w:val="66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7.1.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 w:hanging="33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Субсидии на иные цели муниципальным учреждениям культуры на  развитие  материально  технической базы учреждений культуры, в том числе: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Отдел культуры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МУК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района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Бюджет района 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ind w:right="-126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Федеральный бюджет</w:t>
            </w:r>
          </w:p>
          <w:p w:rsidR="00A928EC" w:rsidRPr="00040FAF" w:rsidRDefault="00A928EC" w:rsidP="00040FAF">
            <w:pPr>
              <w:spacing w:after="0" w:line="240" w:lineRule="auto"/>
              <w:ind w:right="-126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Областной бюджет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12538436,31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6872283,20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1331860,06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18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50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00,00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12700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4,00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00,00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3866941,00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46684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9,21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0000,00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19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08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85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1,40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27</w:t>
            </w: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35</w:t>
            </w: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67,</w:t>
            </w: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36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66</w:t>
            </w: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67</w:t>
            </w: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1,1</w:t>
            </w:r>
          </w:p>
          <w:p w:rsidR="00A928EC" w:rsidRPr="00040FAF" w:rsidRDefault="00A928EC" w:rsidP="00040F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11</w:t>
            </w:r>
          </w:p>
          <w:p w:rsidR="00A928EC" w:rsidRPr="00040FAF" w:rsidRDefault="00A928EC" w:rsidP="00040FAF">
            <w:pPr>
              <w:spacing w:after="0" w:line="240" w:lineRule="auto"/>
              <w:ind w:left="-83" w:right="-89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97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65,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11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90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46,54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33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61,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2120289,66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2183823,36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40853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4,96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1333559,01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1527596,80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26957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5,91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2272030,24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2174395,93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38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37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16,93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24</w:t>
            </w:r>
          </w:p>
          <w:p w:rsidR="00A928EC" w:rsidRPr="00040FAF" w:rsidRDefault="00A928EC" w:rsidP="00040FAF">
            <w:pPr>
              <w:spacing w:after="0" w:line="240" w:lineRule="auto"/>
              <w:ind w:left="-28" w:right="-145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40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0,00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24</w:t>
            </w:r>
          </w:p>
          <w:p w:rsidR="00A928EC" w:rsidRPr="00040FAF" w:rsidRDefault="00A928EC" w:rsidP="00040FAF">
            <w:pPr>
              <w:spacing w:after="0" w:line="240" w:lineRule="auto"/>
              <w:ind w:left="-71" w:right="-101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24</w:t>
            </w:r>
          </w:p>
          <w:p w:rsidR="00A928EC" w:rsidRPr="00040FAF" w:rsidRDefault="00A928EC" w:rsidP="00040FAF">
            <w:pPr>
              <w:spacing w:after="0" w:line="240" w:lineRule="auto"/>
              <w:ind w:left="-14" w:right="-108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00,00</w:t>
            </w:r>
          </w:p>
        </w:tc>
      </w:tr>
      <w:tr w:rsidR="00A928EC" w:rsidRPr="00040FAF" w:rsidTr="00040FAF">
        <w:trPr>
          <w:trHeight w:val="5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 w:hanging="3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040FAF">
        <w:trPr>
          <w:trHeight w:val="1124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 текущий (капитальный)</w:t>
            </w:r>
          </w:p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ремонт зданий </w:t>
            </w:r>
            <w:r w:rsidRPr="00040FAF">
              <w:rPr>
                <w:rFonts w:ascii="Times New Roman" w:hAnsi="Times New Roman" w:cs="Times New Roman"/>
              </w:rPr>
              <w:lastRenderedPageBreak/>
              <w:t>учреждений культуры</w:t>
            </w:r>
          </w:p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 w:firstLine="109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 w:firstLine="109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Бюджет района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Федеральный бюджет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Обла</w:t>
            </w:r>
            <w:proofErr w:type="spellEnd"/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стно</w:t>
            </w:r>
            <w:proofErr w:type="spellEnd"/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й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бю</w:t>
            </w:r>
            <w:proofErr w:type="spellEnd"/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джет</w:t>
            </w:r>
            <w:proofErr w:type="spellEnd"/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5231343,50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586</w:t>
            </w: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6762,40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35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31</w:t>
            </w:r>
          </w:p>
          <w:p w:rsidR="00A928EC" w:rsidRPr="00040FAF" w:rsidRDefault="00A928EC" w:rsidP="00040FAF">
            <w:pPr>
              <w:spacing w:after="0" w:line="240" w:lineRule="auto"/>
              <w:ind w:left="-49" w:right="-123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1,01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  <w:p w:rsidR="00A928EC" w:rsidRPr="00040FAF" w:rsidRDefault="00A928EC" w:rsidP="00040FAF">
            <w:pPr>
              <w:spacing w:after="0" w:line="240" w:lineRule="auto"/>
              <w:ind w:left="-131"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2119089,66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216</w:t>
            </w: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4769,67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38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18,18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1333559,01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152</w:t>
            </w: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7596,80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26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95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75,91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1778694,83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217</w:t>
            </w: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4395,93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38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37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16,93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>-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040FAF">
        <w:trPr>
          <w:trHeight w:val="71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комплектование книжных фондов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Бюджет района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Федеральный бюджет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Обла</w:t>
            </w:r>
            <w:proofErr w:type="spellEnd"/>
          </w:p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стной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бюджет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1200,0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19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05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3,69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26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51</w:t>
            </w:r>
          </w:p>
          <w:p w:rsidR="00A928EC" w:rsidRPr="00040FAF" w:rsidRDefault="00A928EC" w:rsidP="00040FAF">
            <w:pPr>
              <w:spacing w:after="0" w:line="240" w:lineRule="auto"/>
              <w:ind w:left="-49" w:right="-123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6,7</w:t>
            </w:r>
          </w:p>
          <w:p w:rsidR="00A928EC" w:rsidRPr="00040FAF" w:rsidRDefault="00A928EC" w:rsidP="00040FAF">
            <w:pPr>
              <w:spacing w:after="0" w:line="240" w:lineRule="auto"/>
              <w:ind w:left="-49" w:right="-123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1200,00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19</w:t>
            </w:r>
          </w:p>
          <w:p w:rsidR="00A928EC" w:rsidRPr="00040FAF" w:rsidRDefault="00A928EC" w:rsidP="00040FAF">
            <w:pPr>
              <w:spacing w:after="0" w:line="240" w:lineRule="auto"/>
              <w:ind w:left="-127" w:right="-45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 xml:space="preserve"> 05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3,69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26</w:t>
            </w:r>
          </w:p>
          <w:p w:rsidR="00A928EC" w:rsidRPr="00040FAF" w:rsidRDefault="00A928EC" w:rsidP="00040FAF">
            <w:pPr>
              <w:spacing w:after="0" w:line="240" w:lineRule="auto"/>
              <w:ind w:left="-28" w:right="-45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51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6,78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highlight w:val="yellow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  <w:tab w:val="left" w:pos="9781"/>
        </w:tabs>
        <w:ind w:firstLine="0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E0228A">
        <w:rPr>
          <w:sz w:val="22"/>
          <w:szCs w:val="22"/>
        </w:rPr>
        <w:t xml:space="preserve">                             </w:t>
      </w:r>
      <w:r w:rsidRPr="00040FAF">
        <w:rPr>
          <w:sz w:val="22"/>
          <w:szCs w:val="22"/>
        </w:rPr>
        <w:t xml:space="preserve">   »;</w:t>
      </w:r>
    </w:p>
    <w:p w:rsidR="00A928EC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ind w:firstLine="0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 в)  дополнить строкой 18 следующего содержания:  </w:t>
      </w:r>
    </w:p>
    <w:p w:rsidR="0090422F" w:rsidRPr="00040FAF" w:rsidRDefault="0090422F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ind w:firstLine="0"/>
        <w:rPr>
          <w:sz w:val="22"/>
          <w:szCs w:val="22"/>
        </w:rPr>
      </w:pPr>
    </w:p>
    <w:p w:rsidR="00A928EC" w:rsidRPr="00040FAF" w:rsidRDefault="00A928EC" w:rsidP="00040FAF">
      <w:pPr>
        <w:pStyle w:val="a7"/>
        <w:tabs>
          <w:tab w:val="left" w:pos="709"/>
          <w:tab w:val="left" w:pos="5387"/>
          <w:tab w:val="left" w:pos="5529"/>
          <w:tab w:val="left" w:pos="5812"/>
        </w:tabs>
        <w:ind w:firstLine="0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417"/>
        <w:gridCol w:w="567"/>
        <w:gridCol w:w="806"/>
        <w:gridCol w:w="283"/>
        <w:gridCol w:w="611"/>
        <w:gridCol w:w="611"/>
        <w:gridCol w:w="611"/>
        <w:gridCol w:w="611"/>
        <w:gridCol w:w="611"/>
        <w:gridCol w:w="611"/>
        <w:gridCol w:w="631"/>
        <w:gridCol w:w="567"/>
        <w:gridCol w:w="523"/>
        <w:gridCol w:w="283"/>
        <w:gridCol w:w="284"/>
        <w:gridCol w:w="470"/>
      </w:tblGrid>
      <w:tr w:rsidR="00A928EC" w:rsidRPr="00040FAF" w:rsidTr="00040FAF">
        <w:trPr>
          <w:trHeight w:val="6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 xml:space="preserve"> 18.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040FA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Субсидии бюджетам муниципальных образований на поддержку отрасли культуры, в том числе: модернизация  библиотек </w:t>
            </w:r>
          </w:p>
          <w:p w:rsidR="00A928EC" w:rsidRPr="00040FAF" w:rsidRDefault="00A928EC" w:rsidP="00040FAF">
            <w:pPr>
              <w:shd w:val="clear" w:color="auto" w:fill="FFFFFF"/>
              <w:spacing w:after="0" w:line="240" w:lineRule="auto"/>
              <w:ind w:left="-109" w:right="-105" w:hanging="33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в части комплектования книжных фондов библиотек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Отдел культуры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МУК</w:t>
            </w:r>
          </w:p>
          <w:p w:rsidR="00A928EC" w:rsidRPr="00040FAF" w:rsidRDefault="00A928EC" w:rsidP="00040FAF">
            <w:pPr>
              <w:spacing w:after="0" w:line="240" w:lineRule="auto"/>
              <w:ind w:left="-108" w:right="-11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района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08" w:right="-1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25000,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highlight w:val="yellow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ind w:left="-49" w:right="-123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left="-131" w:right="-108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25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0,</w:t>
            </w:r>
          </w:p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highlight w:val="yellow"/>
              </w:rPr>
            </w:pPr>
            <w:r w:rsidRPr="00040FAF">
              <w:rPr>
                <w:rFonts w:ascii="Times New Roman" w:hAnsi="Times New Roman" w:cs="Times New Roman"/>
                <w:color w:val="000000"/>
                <w:spacing w:val="-2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spacing w:after="0" w:line="240" w:lineRule="auto"/>
              <w:ind w:right="-153"/>
              <w:rPr>
                <w:rFonts w:ascii="Times New Roman" w:hAnsi="Times New Roman" w:cs="Times New Roman"/>
              </w:rPr>
            </w:pPr>
          </w:p>
        </w:tc>
      </w:tr>
    </w:tbl>
    <w:p w:rsidR="00A928EC" w:rsidRPr="00040FAF" w:rsidRDefault="00A928EC" w:rsidP="00040FAF">
      <w:pPr>
        <w:pStyle w:val="a7"/>
        <w:tabs>
          <w:tab w:val="left" w:pos="5387"/>
          <w:tab w:val="left" w:pos="5529"/>
          <w:tab w:val="left" w:pos="5812"/>
        </w:tabs>
        <w:ind w:firstLine="0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                                                                                                                             </w:t>
      </w:r>
      <w:r w:rsidR="00E0228A">
        <w:rPr>
          <w:sz w:val="22"/>
          <w:szCs w:val="22"/>
        </w:rPr>
        <w:t xml:space="preserve">                            </w:t>
      </w:r>
      <w:r w:rsidRPr="00040FAF">
        <w:rPr>
          <w:sz w:val="22"/>
          <w:szCs w:val="22"/>
        </w:rPr>
        <w:t xml:space="preserve"> ».</w:t>
      </w:r>
    </w:p>
    <w:p w:rsidR="0090422F" w:rsidRDefault="0090422F" w:rsidP="00E0228A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A928EC" w:rsidRPr="00040FAF" w:rsidRDefault="00A928EC" w:rsidP="00E0228A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2.  Опубликовать настоящее постановление в Информационном бюллетене муниципального образования – Шиловский муниципальный район Рязанской области.</w:t>
      </w:r>
    </w:p>
    <w:p w:rsidR="00A928EC" w:rsidRPr="00040FAF" w:rsidRDefault="00A928EC" w:rsidP="00E0228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 Настоящее постановление вступает в силу после его официального опубликования.</w:t>
      </w:r>
    </w:p>
    <w:p w:rsidR="0090422F" w:rsidRDefault="0090422F" w:rsidP="00E0228A">
      <w:pPr>
        <w:pStyle w:val="a7"/>
        <w:tabs>
          <w:tab w:val="left" w:pos="709"/>
        </w:tabs>
        <w:rPr>
          <w:sz w:val="22"/>
          <w:szCs w:val="22"/>
        </w:rPr>
      </w:pPr>
    </w:p>
    <w:p w:rsidR="0090422F" w:rsidRDefault="0090422F" w:rsidP="00E0228A">
      <w:pPr>
        <w:pStyle w:val="a7"/>
        <w:tabs>
          <w:tab w:val="left" w:pos="709"/>
        </w:tabs>
        <w:rPr>
          <w:sz w:val="22"/>
          <w:szCs w:val="22"/>
        </w:rPr>
      </w:pPr>
    </w:p>
    <w:p w:rsidR="00A928EC" w:rsidRPr="00040FAF" w:rsidRDefault="003B23C3" w:rsidP="00E0228A">
      <w:pPr>
        <w:pStyle w:val="a7"/>
        <w:tabs>
          <w:tab w:val="left" w:pos="709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4. </w:t>
      </w:r>
      <w:proofErr w:type="gramStart"/>
      <w:r w:rsidR="00A928EC" w:rsidRPr="00040FAF">
        <w:rPr>
          <w:sz w:val="22"/>
          <w:szCs w:val="22"/>
        </w:rPr>
        <w:t>Контроль за</w:t>
      </w:r>
      <w:proofErr w:type="gramEnd"/>
      <w:r w:rsidR="00A928EC" w:rsidRPr="00040FAF">
        <w:rPr>
          <w:sz w:val="22"/>
          <w:szCs w:val="22"/>
        </w:rPr>
        <w:t xml:space="preserve"> исполнением настоящего постановления возложить на заместителя главы администрации муниципального  образования - Шиловский муниципальный район Рязанской области Агафонову Л.Н.  </w:t>
      </w:r>
    </w:p>
    <w:p w:rsidR="00A928EC" w:rsidRPr="00040FAF" w:rsidRDefault="00A928EC" w:rsidP="00040FAF">
      <w:pPr>
        <w:pStyle w:val="a7"/>
        <w:tabs>
          <w:tab w:val="left" w:pos="709"/>
        </w:tabs>
        <w:rPr>
          <w:sz w:val="22"/>
          <w:szCs w:val="22"/>
        </w:rPr>
      </w:pPr>
    </w:p>
    <w:p w:rsidR="00A928EC" w:rsidRPr="00040FAF" w:rsidRDefault="00A928EC" w:rsidP="00040FAF">
      <w:pPr>
        <w:pStyle w:val="a7"/>
        <w:tabs>
          <w:tab w:val="left" w:pos="709"/>
        </w:tabs>
        <w:rPr>
          <w:sz w:val="22"/>
          <w:szCs w:val="22"/>
        </w:rPr>
      </w:pPr>
    </w:p>
    <w:p w:rsidR="00A928EC" w:rsidRPr="00040FAF" w:rsidRDefault="00A928EC" w:rsidP="00E0228A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0FAF">
        <w:rPr>
          <w:rFonts w:ascii="Times New Roman" w:eastAsia="Times New Roman" w:hAnsi="Times New Roman" w:cs="Times New Roman"/>
        </w:rPr>
        <w:t>Глава администрации</w:t>
      </w:r>
    </w:p>
    <w:p w:rsidR="00A928EC" w:rsidRPr="00040FAF" w:rsidRDefault="00A928EC" w:rsidP="00E0228A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0FAF">
        <w:rPr>
          <w:rFonts w:ascii="Times New Roman" w:eastAsia="Times New Roman" w:hAnsi="Times New Roman" w:cs="Times New Roman"/>
        </w:rPr>
        <w:t>муниципального образования -</w:t>
      </w:r>
    </w:p>
    <w:p w:rsidR="00A928EC" w:rsidRPr="00040FAF" w:rsidRDefault="00A928EC" w:rsidP="00E0228A">
      <w:pPr>
        <w:tabs>
          <w:tab w:val="left" w:pos="709"/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0FAF">
        <w:rPr>
          <w:rFonts w:ascii="Times New Roman" w:eastAsia="Times New Roman" w:hAnsi="Times New Roman" w:cs="Times New Roman"/>
        </w:rPr>
        <w:t>Шиловский муниципальный район</w:t>
      </w:r>
    </w:p>
    <w:p w:rsidR="00A928EC" w:rsidRPr="00040FAF" w:rsidRDefault="00A928EC" w:rsidP="00E0228A">
      <w:pPr>
        <w:tabs>
          <w:tab w:val="left" w:pos="709"/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928EC" w:rsidRPr="00040FAF" w:rsidSect="00040FAF">
          <w:headerReference w:type="default" r:id="rId62"/>
          <w:headerReference w:type="first" r:id="rId63"/>
          <w:pgSz w:w="11906" w:h="16838" w:code="9"/>
          <w:pgMar w:top="567" w:right="707" w:bottom="1134" w:left="1134" w:header="709" w:footer="709" w:gutter="0"/>
          <w:cols w:space="708"/>
          <w:titlePg/>
          <w:docGrid w:linePitch="360"/>
        </w:sectPr>
      </w:pPr>
      <w:r w:rsidRPr="00040FAF">
        <w:rPr>
          <w:rFonts w:ascii="Times New Roman" w:eastAsia="Times New Roman" w:hAnsi="Times New Roman" w:cs="Times New Roman"/>
        </w:rPr>
        <w:t xml:space="preserve">Рязанской области                                                               </w:t>
      </w:r>
      <w:r w:rsidR="00F213D4">
        <w:rPr>
          <w:rFonts w:ascii="Times New Roman" w:eastAsia="Times New Roman" w:hAnsi="Times New Roman" w:cs="Times New Roman"/>
        </w:rPr>
        <w:t xml:space="preserve">                   В.В. Луканцов</w:t>
      </w:r>
    </w:p>
    <w:p w:rsidR="00A928EC" w:rsidRPr="00040FAF" w:rsidRDefault="00A928EC" w:rsidP="00E0228A">
      <w:pPr>
        <w:pStyle w:val="FR1"/>
        <w:ind w:firstLine="0"/>
        <w:rPr>
          <w:sz w:val="22"/>
          <w:szCs w:val="22"/>
        </w:rPr>
      </w:pPr>
    </w:p>
    <w:p w:rsidR="00A928EC" w:rsidRPr="002C0CE7" w:rsidRDefault="00A928EC" w:rsidP="002C0CE7">
      <w:pPr>
        <w:pStyle w:val="FR1"/>
        <w:ind w:firstLine="0"/>
        <w:jc w:val="center"/>
        <w:rPr>
          <w:b/>
          <w:sz w:val="22"/>
          <w:szCs w:val="22"/>
        </w:rPr>
      </w:pPr>
      <w:r w:rsidRPr="002C0CE7">
        <w:rPr>
          <w:b/>
          <w:sz w:val="22"/>
          <w:szCs w:val="22"/>
        </w:rPr>
        <w:t>АДМИНИСТРАЦИЯ</w:t>
      </w:r>
    </w:p>
    <w:p w:rsidR="00A928EC" w:rsidRPr="002C0CE7" w:rsidRDefault="00A928EC" w:rsidP="002C0CE7">
      <w:pPr>
        <w:pStyle w:val="FR1"/>
        <w:jc w:val="center"/>
        <w:rPr>
          <w:b/>
          <w:sz w:val="22"/>
          <w:szCs w:val="22"/>
        </w:rPr>
      </w:pPr>
      <w:r w:rsidRPr="002C0CE7">
        <w:rPr>
          <w:b/>
          <w:sz w:val="22"/>
          <w:szCs w:val="22"/>
        </w:rPr>
        <w:t>муниципального образования – Шиловский муниципальный район Рязанской области</w:t>
      </w:r>
    </w:p>
    <w:p w:rsidR="00A928EC" w:rsidRPr="002C0CE7" w:rsidRDefault="00A928EC" w:rsidP="002C0CE7">
      <w:pPr>
        <w:pStyle w:val="FR1"/>
        <w:jc w:val="center"/>
        <w:rPr>
          <w:b/>
          <w:sz w:val="22"/>
          <w:szCs w:val="22"/>
          <w:u w:val="single"/>
        </w:rPr>
      </w:pPr>
    </w:p>
    <w:p w:rsidR="00A928EC" w:rsidRPr="002C0CE7" w:rsidRDefault="00A928EC" w:rsidP="002C0CE7">
      <w:pPr>
        <w:pStyle w:val="FR1"/>
        <w:jc w:val="center"/>
        <w:rPr>
          <w:b/>
          <w:sz w:val="22"/>
          <w:szCs w:val="22"/>
        </w:rPr>
      </w:pPr>
      <w:r w:rsidRPr="002C0CE7">
        <w:rPr>
          <w:b/>
          <w:sz w:val="22"/>
          <w:szCs w:val="22"/>
        </w:rPr>
        <w:t>ПОСТАНОВЛЕНИЕ</w:t>
      </w:r>
    </w:p>
    <w:p w:rsidR="00A928EC" w:rsidRPr="002C0CE7" w:rsidRDefault="00A928EC" w:rsidP="002C0CE7">
      <w:pPr>
        <w:pStyle w:val="FR1"/>
        <w:jc w:val="center"/>
        <w:rPr>
          <w:b/>
          <w:sz w:val="22"/>
          <w:szCs w:val="22"/>
        </w:rPr>
      </w:pPr>
    </w:p>
    <w:p w:rsidR="00A928EC" w:rsidRPr="002C0CE7" w:rsidRDefault="002C0CE7" w:rsidP="002C0CE7">
      <w:pPr>
        <w:pStyle w:val="ac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A928EC" w:rsidRPr="002C0CE7">
        <w:rPr>
          <w:b/>
          <w:sz w:val="22"/>
          <w:szCs w:val="22"/>
        </w:rPr>
        <w:t>от 17.11.2021 № 546</w:t>
      </w:r>
    </w:p>
    <w:p w:rsidR="00A928EC" w:rsidRPr="00040FAF" w:rsidRDefault="00A928EC" w:rsidP="002C0CE7">
      <w:pPr>
        <w:rPr>
          <w:rFonts w:ascii="Times New Roman" w:hAnsi="Times New Roman" w:cs="Times New Roman"/>
        </w:rPr>
      </w:pPr>
    </w:p>
    <w:p w:rsidR="00A928EC" w:rsidRPr="00040FAF" w:rsidRDefault="00A928EC" w:rsidP="002C0CE7">
      <w:pPr>
        <w:pStyle w:val="a9"/>
        <w:rPr>
          <w:sz w:val="22"/>
          <w:szCs w:val="22"/>
        </w:rPr>
      </w:pPr>
      <w:r w:rsidRPr="00040FAF">
        <w:rPr>
          <w:sz w:val="22"/>
          <w:szCs w:val="22"/>
        </w:rPr>
        <w:t>О внесении изменений в постановление  администрации муниципального образования – Шиловский муници</w:t>
      </w:r>
      <w:r w:rsidR="002C0CE7">
        <w:rPr>
          <w:sz w:val="22"/>
          <w:szCs w:val="22"/>
        </w:rPr>
        <w:t xml:space="preserve">пальный район Рязанской области </w:t>
      </w:r>
      <w:r w:rsidRPr="00040FAF">
        <w:rPr>
          <w:sz w:val="22"/>
          <w:szCs w:val="22"/>
        </w:rPr>
        <w:t xml:space="preserve">от  09.10.2013  № 885 «Об утверждении муниципальной программы Шиловского муниципального района Рязанской области «Развитие малого и среднего предпринимательства» </w:t>
      </w:r>
    </w:p>
    <w:p w:rsidR="00A928EC" w:rsidRPr="00040FAF" w:rsidRDefault="00A928EC" w:rsidP="00040FAF">
      <w:pPr>
        <w:pStyle w:val="a9"/>
        <w:rPr>
          <w:sz w:val="22"/>
          <w:szCs w:val="22"/>
        </w:rPr>
      </w:pPr>
    </w:p>
    <w:p w:rsidR="00A928EC" w:rsidRPr="00040FAF" w:rsidRDefault="00A928EC" w:rsidP="00040FAF">
      <w:pPr>
        <w:pStyle w:val="a9"/>
        <w:rPr>
          <w:sz w:val="22"/>
          <w:szCs w:val="22"/>
        </w:rPr>
      </w:pPr>
    </w:p>
    <w:p w:rsidR="00A928EC" w:rsidRPr="00040FAF" w:rsidRDefault="00A928EC" w:rsidP="00F213D4">
      <w:pPr>
        <w:pStyle w:val="a9"/>
        <w:ind w:firstLine="708"/>
        <w:jc w:val="both"/>
        <w:rPr>
          <w:sz w:val="22"/>
          <w:szCs w:val="22"/>
        </w:rPr>
      </w:pPr>
      <w:r w:rsidRPr="00040FAF">
        <w:rPr>
          <w:sz w:val="22"/>
          <w:szCs w:val="22"/>
        </w:rPr>
        <w:t>В целях уточнения мероприятий муниципальной программы Шиловского муниципального района Рязанской области  «Развитие малого и среднего предпринимательства» администрация муниципального образования - Шиловский муниципальный район Рязанской области ПОСТАНОВЛЯЕТ:</w:t>
      </w:r>
    </w:p>
    <w:p w:rsidR="00A928EC" w:rsidRPr="00040FAF" w:rsidRDefault="00A928EC" w:rsidP="00F213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1. </w:t>
      </w:r>
      <w:proofErr w:type="gramStart"/>
      <w:r w:rsidRPr="00040FAF">
        <w:rPr>
          <w:rFonts w:ascii="Times New Roman" w:hAnsi="Times New Roman" w:cs="Times New Roman"/>
        </w:rPr>
        <w:t xml:space="preserve">Внести  в   постановление администрации муниципального образования – Шиловский муниципальный район Рязанской области от  09.10.2013 № 885 «Об утверждении муниципальной  программы Шиловского муниципального района Рязанской области «Развитие малого и среднего предпринимательства» (в редакции постановлений администрации муниципального образования - Шиловский муниципальный  район  Рязанской области от 13.02.2014 </w:t>
      </w:r>
      <w:hyperlink r:id="rId64" w:history="1">
        <w:r w:rsidRPr="00040FAF">
          <w:rPr>
            <w:rFonts w:ascii="Times New Roman" w:hAnsi="Times New Roman" w:cs="Times New Roman"/>
          </w:rPr>
          <w:t>№ 135</w:t>
        </w:r>
      </w:hyperlink>
      <w:r w:rsidRPr="00040FAF">
        <w:rPr>
          <w:rFonts w:ascii="Times New Roman" w:hAnsi="Times New Roman" w:cs="Times New Roman"/>
        </w:rPr>
        <w:t xml:space="preserve">,  от 27.06.2014 </w:t>
      </w:r>
      <w:hyperlink r:id="rId65" w:history="1">
        <w:r w:rsidRPr="00040FAF">
          <w:rPr>
            <w:rFonts w:ascii="Times New Roman" w:hAnsi="Times New Roman" w:cs="Times New Roman"/>
          </w:rPr>
          <w:t>№ 555</w:t>
        </w:r>
      </w:hyperlink>
      <w:r w:rsidRPr="00040FAF">
        <w:rPr>
          <w:rFonts w:ascii="Times New Roman" w:hAnsi="Times New Roman" w:cs="Times New Roman"/>
        </w:rPr>
        <w:t xml:space="preserve">, </w:t>
      </w:r>
      <w:r w:rsidR="00F213D4">
        <w:rPr>
          <w:rFonts w:ascii="Times New Roman" w:hAnsi="Times New Roman" w:cs="Times New Roman"/>
        </w:rPr>
        <w:t xml:space="preserve">                  </w:t>
      </w:r>
      <w:r w:rsidRPr="00040FAF">
        <w:rPr>
          <w:rFonts w:ascii="Times New Roman" w:hAnsi="Times New Roman" w:cs="Times New Roman"/>
        </w:rPr>
        <w:t xml:space="preserve">от 24.09.2014 </w:t>
      </w:r>
      <w:hyperlink r:id="rId66" w:history="1">
        <w:r w:rsidRPr="00040FAF">
          <w:rPr>
            <w:rFonts w:ascii="Times New Roman" w:hAnsi="Times New Roman" w:cs="Times New Roman"/>
          </w:rPr>
          <w:t>№ 793</w:t>
        </w:r>
      </w:hyperlink>
      <w:r w:rsidR="00F213D4">
        <w:rPr>
          <w:rFonts w:ascii="Times New Roman" w:hAnsi="Times New Roman" w:cs="Times New Roman"/>
        </w:rPr>
        <w:t xml:space="preserve">,  </w:t>
      </w:r>
      <w:r w:rsidRPr="00040FAF">
        <w:rPr>
          <w:rFonts w:ascii="Times New Roman" w:hAnsi="Times New Roman" w:cs="Times New Roman"/>
        </w:rPr>
        <w:t xml:space="preserve">от 05.02.2015 </w:t>
      </w:r>
      <w:hyperlink r:id="rId67" w:history="1">
        <w:r w:rsidRPr="00040FAF">
          <w:rPr>
            <w:rFonts w:ascii="Times New Roman" w:hAnsi="Times New Roman" w:cs="Times New Roman"/>
          </w:rPr>
          <w:t>№ 105</w:t>
        </w:r>
      </w:hyperlink>
      <w:r w:rsidRPr="00040FAF">
        <w:rPr>
          <w:rFonts w:ascii="Times New Roman" w:hAnsi="Times New Roman" w:cs="Times New Roman"/>
        </w:rPr>
        <w:t xml:space="preserve">,  от 01.12.2015 № 676, от 21.12.2015  № 715, от 27.04.2016 </w:t>
      </w:r>
      <w:r w:rsidR="00F213D4">
        <w:rPr>
          <w:rFonts w:ascii="Times New Roman" w:hAnsi="Times New Roman" w:cs="Times New Roman"/>
        </w:rPr>
        <w:t xml:space="preserve">              </w:t>
      </w:r>
      <w:r w:rsidRPr="00040FAF">
        <w:rPr>
          <w:rFonts w:ascii="Times New Roman" w:hAnsi="Times New Roman" w:cs="Times New Roman"/>
        </w:rPr>
        <w:t>№ 153</w:t>
      </w:r>
      <w:proofErr w:type="gramEnd"/>
      <w:r w:rsidRPr="00040FAF">
        <w:rPr>
          <w:rFonts w:ascii="Times New Roman" w:hAnsi="Times New Roman" w:cs="Times New Roman"/>
        </w:rPr>
        <w:t xml:space="preserve">, </w:t>
      </w:r>
      <w:proofErr w:type="gramStart"/>
      <w:r w:rsidRPr="00040FAF">
        <w:rPr>
          <w:rFonts w:ascii="Times New Roman" w:hAnsi="Times New Roman" w:cs="Times New Roman"/>
        </w:rPr>
        <w:t>от 01.08.2016 № 299, от 22.09.2016 № 387, от 26.</w:t>
      </w:r>
      <w:r w:rsidR="00F213D4">
        <w:rPr>
          <w:rFonts w:ascii="Times New Roman" w:hAnsi="Times New Roman" w:cs="Times New Roman"/>
        </w:rPr>
        <w:t xml:space="preserve">12.2016  № 544, </w:t>
      </w:r>
      <w:r w:rsidRPr="00040FAF">
        <w:rPr>
          <w:rFonts w:ascii="Times New Roman" w:hAnsi="Times New Roman" w:cs="Times New Roman"/>
        </w:rPr>
        <w:t xml:space="preserve">от 13.10.2017  № 563, </w:t>
      </w:r>
      <w:r w:rsidR="00F213D4">
        <w:rPr>
          <w:rFonts w:ascii="Times New Roman" w:hAnsi="Times New Roman" w:cs="Times New Roman"/>
        </w:rPr>
        <w:t xml:space="preserve">                             </w:t>
      </w:r>
      <w:r w:rsidRPr="00040FAF">
        <w:rPr>
          <w:rFonts w:ascii="Times New Roman" w:hAnsi="Times New Roman" w:cs="Times New Roman"/>
        </w:rPr>
        <w:t xml:space="preserve">от 15.05.2018  № 250, от 16.10.2018  </w:t>
      </w:r>
      <w:hyperlink r:id="rId68" w:history="1">
        <w:r w:rsidRPr="00040FAF">
          <w:rPr>
            <w:rFonts w:ascii="Times New Roman" w:hAnsi="Times New Roman" w:cs="Times New Roman"/>
          </w:rPr>
          <w:t>№ 580</w:t>
        </w:r>
      </w:hyperlink>
      <w:r w:rsidRPr="00040FAF">
        <w:rPr>
          <w:rFonts w:ascii="Times New Roman" w:hAnsi="Times New Roman" w:cs="Times New Roman"/>
        </w:rPr>
        <w:t>, от 04.09.2019 № 496, от 07.11.2019 № 688; от 08.12.2020</w:t>
      </w:r>
      <w:r w:rsidR="00F213D4">
        <w:rPr>
          <w:rFonts w:ascii="Times New Roman" w:hAnsi="Times New Roman" w:cs="Times New Roman"/>
        </w:rPr>
        <w:t xml:space="preserve">                 № 546, </w:t>
      </w:r>
      <w:r w:rsidRPr="00040FAF">
        <w:rPr>
          <w:rFonts w:ascii="Times New Roman" w:hAnsi="Times New Roman" w:cs="Times New Roman"/>
        </w:rPr>
        <w:t>от 16.02.2021 № 54</w:t>
      </w:r>
      <w:r w:rsidRPr="00040FAF">
        <w:rPr>
          <w:rFonts w:ascii="Times New Roman" w:hAnsi="Times New Roman" w:cs="Times New Roman"/>
          <w:color w:val="392C69"/>
        </w:rPr>
        <w:t>)</w:t>
      </w:r>
      <w:r w:rsidRPr="00040FAF">
        <w:rPr>
          <w:rFonts w:ascii="Times New Roman" w:hAnsi="Times New Roman" w:cs="Times New Roman"/>
        </w:rPr>
        <w:t xml:space="preserve"> следующие изменения:</w:t>
      </w:r>
      <w:proofErr w:type="gramEnd"/>
    </w:p>
    <w:p w:rsidR="00A928EC" w:rsidRPr="00040FAF" w:rsidRDefault="00A928EC" w:rsidP="00F213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1) раздел 6 «Система программных мероприятий Программы» изложить в редакции согласно приложению 1 к настоящему постановлению;</w:t>
      </w:r>
    </w:p>
    <w:p w:rsidR="00A928EC" w:rsidRPr="00040FAF" w:rsidRDefault="00A928EC" w:rsidP="00F213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2) раздел 8 «Целевые индикаторы эффективности исполнения Программы» изложить в редакции согласно приложению 2 к настоящему постановлению.</w:t>
      </w:r>
    </w:p>
    <w:p w:rsidR="00A928EC" w:rsidRPr="00040FAF" w:rsidRDefault="00A928EC" w:rsidP="00F213D4">
      <w:pPr>
        <w:pStyle w:val="a7"/>
        <w:ind w:firstLine="539"/>
        <w:rPr>
          <w:sz w:val="22"/>
          <w:szCs w:val="22"/>
        </w:rPr>
      </w:pPr>
      <w:r w:rsidRPr="00040FAF">
        <w:rPr>
          <w:sz w:val="22"/>
          <w:szCs w:val="22"/>
        </w:rPr>
        <w:t>2. Опубликовать настоящее постановление в Информационном бюллетене муниципального образования - Шиловский муниципальный район Рязанской области.</w:t>
      </w:r>
    </w:p>
    <w:p w:rsidR="00A928EC" w:rsidRPr="00040FAF" w:rsidRDefault="00A928EC" w:rsidP="00F213D4">
      <w:pPr>
        <w:pStyle w:val="a7"/>
        <w:ind w:firstLine="539"/>
        <w:rPr>
          <w:sz w:val="22"/>
          <w:szCs w:val="22"/>
        </w:rPr>
      </w:pPr>
      <w:r w:rsidRPr="00040FAF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A928EC" w:rsidRPr="00040FAF" w:rsidRDefault="00A928EC" w:rsidP="00F213D4">
      <w:pPr>
        <w:pStyle w:val="a7"/>
        <w:ind w:firstLine="539"/>
        <w:rPr>
          <w:sz w:val="22"/>
          <w:szCs w:val="22"/>
        </w:rPr>
      </w:pPr>
      <w:r w:rsidRPr="00040FAF">
        <w:rPr>
          <w:sz w:val="22"/>
          <w:szCs w:val="22"/>
        </w:rPr>
        <w:t xml:space="preserve">4. </w:t>
      </w:r>
      <w:proofErr w:type="gramStart"/>
      <w:r w:rsidRPr="00040FAF">
        <w:rPr>
          <w:sz w:val="22"/>
          <w:szCs w:val="22"/>
        </w:rPr>
        <w:t>Контроль за</w:t>
      </w:r>
      <w:proofErr w:type="gramEnd"/>
      <w:r w:rsidRPr="00040FAF">
        <w:rPr>
          <w:sz w:val="22"/>
          <w:szCs w:val="22"/>
        </w:rPr>
        <w:t xml:space="preserve"> исполнением настоящего  постановления возложить на заместителя     главы   администрации  муниципального образования - Шиловский  муниципальный   район Аксенову Е.В.</w:t>
      </w:r>
    </w:p>
    <w:p w:rsidR="00A928EC" w:rsidRPr="00040FAF" w:rsidRDefault="00A928EC" w:rsidP="00F213D4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2"/>
        <w:gridCol w:w="5211"/>
      </w:tblGrid>
      <w:tr w:rsidR="00A928EC" w:rsidRPr="00040FAF" w:rsidTr="00F213D4">
        <w:tc>
          <w:tcPr>
            <w:tcW w:w="4962" w:type="dxa"/>
          </w:tcPr>
          <w:p w:rsidR="00A928EC" w:rsidRPr="00040FAF" w:rsidRDefault="00A928EC" w:rsidP="00F213D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Глава  администрации  </w:t>
            </w:r>
          </w:p>
          <w:p w:rsidR="00A928EC" w:rsidRPr="00040FAF" w:rsidRDefault="00A928EC" w:rsidP="00F213D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муниципального образования-</w:t>
            </w:r>
          </w:p>
          <w:p w:rsidR="00A928EC" w:rsidRPr="00040FAF" w:rsidRDefault="00A928EC" w:rsidP="00F213D4">
            <w:pPr>
              <w:pStyle w:val="ab"/>
              <w:jc w:val="both"/>
              <w:rPr>
                <w:sz w:val="22"/>
                <w:szCs w:val="22"/>
              </w:rPr>
            </w:pPr>
            <w:r w:rsidRPr="00040FAF">
              <w:rPr>
                <w:sz w:val="22"/>
                <w:szCs w:val="22"/>
              </w:rPr>
              <w:t xml:space="preserve">Шиловский муниципальный район </w:t>
            </w:r>
          </w:p>
          <w:p w:rsidR="00A928EC" w:rsidRPr="00040FAF" w:rsidRDefault="00A928EC" w:rsidP="00F213D4">
            <w:pPr>
              <w:pStyle w:val="ab"/>
              <w:jc w:val="both"/>
              <w:rPr>
                <w:sz w:val="22"/>
                <w:szCs w:val="22"/>
              </w:rPr>
            </w:pPr>
            <w:r w:rsidRPr="00040FAF">
              <w:rPr>
                <w:sz w:val="22"/>
                <w:szCs w:val="22"/>
              </w:rPr>
              <w:t>Рязанской  области</w:t>
            </w:r>
          </w:p>
        </w:tc>
        <w:tc>
          <w:tcPr>
            <w:tcW w:w="5211" w:type="dxa"/>
            <w:vAlign w:val="bottom"/>
          </w:tcPr>
          <w:p w:rsidR="00A928EC" w:rsidRPr="00040FAF" w:rsidRDefault="00A928EC" w:rsidP="00F213D4">
            <w:pPr>
              <w:pStyle w:val="aa"/>
              <w:jc w:val="both"/>
              <w:rPr>
                <w:sz w:val="22"/>
                <w:szCs w:val="22"/>
              </w:rPr>
            </w:pPr>
          </w:p>
          <w:p w:rsidR="00A928EC" w:rsidRPr="00040FAF" w:rsidRDefault="00A928EC" w:rsidP="00F213D4">
            <w:pPr>
              <w:pStyle w:val="aa"/>
              <w:jc w:val="both"/>
              <w:rPr>
                <w:sz w:val="22"/>
                <w:szCs w:val="22"/>
              </w:rPr>
            </w:pPr>
            <w:r w:rsidRPr="00040FAF">
              <w:rPr>
                <w:sz w:val="22"/>
                <w:szCs w:val="22"/>
              </w:rPr>
              <w:t xml:space="preserve">                                       </w:t>
            </w:r>
            <w:r w:rsidR="00F213D4">
              <w:rPr>
                <w:sz w:val="22"/>
                <w:szCs w:val="22"/>
              </w:rPr>
              <w:t xml:space="preserve">                    </w:t>
            </w:r>
            <w:r w:rsidR="00A62149">
              <w:rPr>
                <w:sz w:val="22"/>
                <w:szCs w:val="22"/>
              </w:rPr>
              <w:t xml:space="preserve">     </w:t>
            </w:r>
            <w:r w:rsidRPr="00040FAF">
              <w:rPr>
                <w:sz w:val="22"/>
                <w:szCs w:val="22"/>
              </w:rPr>
              <w:t xml:space="preserve"> В.В. Луканцов</w:t>
            </w:r>
          </w:p>
        </w:tc>
      </w:tr>
    </w:tbl>
    <w:p w:rsidR="00A928EC" w:rsidRPr="00040FAF" w:rsidRDefault="00A928EC" w:rsidP="00F213D4">
      <w:pPr>
        <w:spacing w:after="0"/>
        <w:rPr>
          <w:rFonts w:ascii="Times New Roman" w:hAnsi="Times New Roman" w:cs="Times New Roman"/>
        </w:rPr>
        <w:sectPr w:rsidR="00A928EC" w:rsidRPr="00040FAF" w:rsidSect="0090422F">
          <w:headerReference w:type="default" r:id="rId69"/>
          <w:headerReference w:type="first" r:id="rId70"/>
          <w:pgSz w:w="11906" w:h="16838" w:code="9"/>
          <w:pgMar w:top="567" w:right="707" w:bottom="1134" w:left="1134" w:header="709" w:footer="709" w:gutter="0"/>
          <w:cols w:space="708"/>
          <w:docGrid w:linePitch="360"/>
        </w:sectPr>
      </w:pPr>
      <w:r w:rsidRPr="00040FAF">
        <w:rPr>
          <w:rFonts w:ascii="Times New Roman" w:hAnsi="Times New Roman" w:cs="Times New Roman"/>
        </w:rPr>
        <w:t xml:space="preserve">            </w:t>
      </w:r>
      <w:r w:rsidR="00A62149">
        <w:rPr>
          <w:rFonts w:ascii="Times New Roman" w:hAnsi="Times New Roman" w:cs="Times New Roman"/>
        </w:rPr>
        <w:t xml:space="preserve"> </w:t>
      </w:r>
    </w:p>
    <w:p w:rsidR="00A928EC" w:rsidRPr="00040FAF" w:rsidRDefault="00A928EC" w:rsidP="00F213D4">
      <w:pPr>
        <w:tabs>
          <w:tab w:val="left" w:pos="9214"/>
          <w:tab w:val="left" w:pos="9356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Приложение  1 </w:t>
      </w:r>
    </w:p>
    <w:p w:rsidR="00A928EC" w:rsidRPr="00040FAF" w:rsidRDefault="00A928EC" w:rsidP="00F213D4">
      <w:pPr>
        <w:tabs>
          <w:tab w:val="left" w:pos="9214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к постановлению администрации</w:t>
      </w:r>
    </w:p>
    <w:p w:rsidR="00A928EC" w:rsidRPr="00040FAF" w:rsidRDefault="00A928EC" w:rsidP="00F213D4">
      <w:pPr>
        <w:tabs>
          <w:tab w:val="left" w:pos="9214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муниципального образования -</w:t>
      </w:r>
    </w:p>
    <w:p w:rsidR="00A928EC" w:rsidRPr="00040FAF" w:rsidRDefault="00A928EC" w:rsidP="00F213D4">
      <w:pPr>
        <w:tabs>
          <w:tab w:val="left" w:pos="9214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Шиловский муниципальный район </w:t>
      </w:r>
    </w:p>
    <w:p w:rsidR="00A928EC" w:rsidRPr="00040FAF" w:rsidRDefault="00A928EC" w:rsidP="00F213D4">
      <w:pPr>
        <w:tabs>
          <w:tab w:val="left" w:pos="9214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Рязанской области</w:t>
      </w:r>
    </w:p>
    <w:p w:rsidR="00A928EC" w:rsidRPr="00040FAF" w:rsidRDefault="00A928EC" w:rsidP="00F213D4">
      <w:pPr>
        <w:pStyle w:val="ac"/>
        <w:ind w:left="4962"/>
        <w:jc w:val="right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                                                      от 17.11.2021 № 546  </w:t>
      </w:r>
    </w:p>
    <w:p w:rsidR="00A928EC" w:rsidRPr="00040FAF" w:rsidRDefault="00A928EC" w:rsidP="00040FAF">
      <w:pPr>
        <w:rPr>
          <w:rFonts w:ascii="Times New Roman" w:hAnsi="Times New Roman" w:cs="Times New Roman"/>
        </w:rPr>
      </w:pPr>
    </w:p>
    <w:p w:rsidR="00A928EC" w:rsidRPr="00040FAF" w:rsidRDefault="00A928EC" w:rsidP="00F213D4">
      <w:pPr>
        <w:widowControl w:val="0"/>
        <w:autoSpaceDE w:val="0"/>
        <w:autoSpaceDN w:val="0"/>
        <w:adjustRightInd w:val="0"/>
        <w:jc w:val="center"/>
        <w:outlineLvl w:val="2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«6. Система</w:t>
      </w:r>
      <w:r w:rsidR="00F213D4">
        <w:rPr>
          <w:rFonts w:ascii="Times New Roman" w:hAnsi="Times New Roman" w:cs="Times New Roman"/>
        </w:rPr>
        <w:t xml:space="preserve"> </w:t>
      </w:r>
      <w:r w:rsidRPr="00040FAF">
        <w:rPr>
          <w:rFonts w:ascii="Times New Roman" w:hAnsi="Times New Roman" w:cs="Times New Roman"/>
        </w:rPr>
        <w:t>про</w:t>
      </w:r>
      <w:r w:rsidR="00F213D4">
        <w:rPr>
          <w:rFonts w:ascii="Times New Roman" w:hAnsi="Times New Roman" w:cs="Times New Roman"/>
        </w:rPr>
        <w:t xml:space="preserve">граммных мероприятий Программы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841"/>
        <w:gridCol w:w="1137"/>
        <w:gridCol w:w="1276"/>
        <w:gridCol w:w="855"/>
        <w:gridCol w:w="993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1237"/>
      </w:tblGrid>
      <w:tr w:rsidR="00A928EC" w:rsidRPr="00040FAF" w:rsidTr="005E0333">
        <w:trPr>
          <w:trHeight w:val="330"/>
        </w:trPr>
        <w:tc>
          <w:tcPr>
            <w:tcW w:w="566" w:type="dxa"/>
            <w:vMerge w:val="restart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№</w:t>
            </w:r>
          </w:p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1841" w:type="dxa"/>
            <w:vMerge w:val="restart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Программные мероприятия, обеспечивающие выполнение задачи</w:t>
            </w:r>
          </w:p>
        </w:tc>
        <w:tc>
          <w:tcPr>
            <w:tcW w:w="1137" w:type="dxa"/>
            <w:vMerge w:val="restart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Главные распорядители</w:t>
            </w:r>
          </w:p>
        </w:tc>
        <w:tc>
          <w:tcPr>
            <w:tcW w:w="1276" w:type="dxa"/>
            <w:vMerge w:val="restart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Исполнители </w:t>
            </w:r>
          </w:p>
        </w:tc>
        <w:tc>
          <w:tcPr>
            <w:tcW w:w="855" w:type="dxa"/>
            <w:vMerge w:val="restart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Источники финансирования</w:t>
            </w:r>
          </w:p>
        </w:tc>
        <w:tc>
          <w:tcPr>
            <w:tcW w:w="8789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Объемы финансирования, руб.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Ожидаемый результат</w:t>
            </w:r>
          </w:p>
        </w:tc>
      </w:tr>
      <w:tr w:rsidR="00A928EC" w:rsidRPr="00040FAF" w:rsidTr="005E0333">
        <w:trPr>
          <w:trHeight w:val="375"/>
        </w:trPr>
        <w:tc>
          <w:tcPr>
            <w:tcW w:w="566" w:type="dxa"/>
            <w:vMerge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1" w:type="dxa"/>
            <w:vMerge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vMerge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  <w:vMerge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5" w:type="dxa"/>
            <w:vMerge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779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5E0333" w:rsidP="00040F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928EC" w:rsidRPr="00040FAF">
              <w:rPr>
                <w:rFonts w:ascii="Times New Roman" w:hAnsi="Times New Roman" w:cs="Times New Roman"/>
              </w:rPr>
              <w:t xml:space="preserve"> том числе по годам</w:t>
            </w:r>
          </w:p>
        </w:tc>
        <w:tc>
          <w:tcPr>
            <w:tcW w:w="1237" w:type="dxa"/>
            <w:vMerge/>
            <w:tcBorders>
              <w:left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435"/>
        </w:trPr>
        <w:tc>
          <w:tcPr>
            <w:tcW w:w="566" w:type="dxa"/>
            <w:vMerge/>
            <w:tcBorders>
              <w:bottom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vMerge/>
            <w:tcBorders>
              <w:bottom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5" w:type="dxa"/>
            <w:vMerge/>
            <w:tcBorders>
              <w:bottom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37" w:type="dxa"/>
            <w:vMerge/>
            <w:tcBorders>
              <w:left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65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5E0333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Задача 1.</w:t>
            </w:r>
          </w:p>
          <w:p w:rsidR="00A928EC" w:rsidRPr="00040FAF" w:rsidRDefault="00A928EC" w:rsidP="005E0333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Формирование и осуществление муниципальной политики развития малого и среднего предпринимательства в том числе:</w:t>
            </w:r>
          </w:p>
          <w:p w:rsidR="00A928EC" w:rsidRPr="00040FAF" w:rsidRDefault="00A928EC" w:rsidP="00040FA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Муниципальный бюджет</w:t>
            </w:r>
          </w:p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(руб.)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160000,0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1000,00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120000,00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ind w:right="34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Оперативное      решение проблем субъектов малого и среднего предпринимательства, связанных с взаимодействием        с органами        местного самоуправления Шиловско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го  муниципального района</w:t>
            </w:r>
          </w:p>
          <w:p w:rsidR="00A928EC" w:rsidRPr="00040FAF" w:rsidRDefault="00A928EC" w:rsidP="00040FAF">
            <w:pPr>
              <w:pStyle w:val="ConsPlusNormal"/>
              <w:widowControl/>
              <w:ind w:right="34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28EC" w:rsidRPr="00040FAF" w:rsidTr="005E0333">
        <w:trPr>
          <w:trHeight w:val="26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1.1.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5E0333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Предоставление субсидий на обеспечение деятельности  Фонда «Шиловский  Центр поддержки   </w:t>
            </w:r>
          </w:p>
          <w:p w:rsidR="00A928EC" w:rsidRPr="00040FAF" w:rsidRDefault="00A928EC" w:rsidP="005E0333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предпринимательства бизнес - инкубатор»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Муниципальный бюджет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160000,0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1000, 00 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120000,00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Функционирование инфраструктуры поддержки малого и среднего предпринимательства, осуществление поддержки в развитии деятельности малого и среднего предпринимательства</w:t>
            </w:r>
          </w:p>
        </w:tc>
      </w:tr>
      <w:tr w:rsidR="00A928EC" w:rsidRPr="00040FAF" w:rsidTr="005E033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5E0333" w:rsidP="005E033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 2. </w:t>
            </w:r>
            <w:r w:rsidR="00A928EC" w:rsidRPr="00040FAF">
              <w:rPr>
                <w:rFonts w:ascii="Times New Roman" w:hAnsi="Times New Roman" w:cs="Times New Roman"/>
              </w:rPr>
              <w:t xml:space="preserve">Обеспечение информационной, консультационной и кадровой </w:t>
            </w:r>
            <w:r w:rsidR="00A928EC" w:rsidRPr="00040FAF">
              <w:rPr>
                <w:rFonts w:ascii="Times New Roman" w:hAnsi="Times New Roman" w:cs="Times New Roman"/>
              </w:rPr>
              <w:lastRenderedPageBreak/>
              <w:t>поддержки малого и среднего предпринимательства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Администрация муниципального образования – Шиловск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ий муниципальный район Рязанской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Фонд «Шиловский Центр поддержки предпринимательства-бизнес-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инкубатор» (далее-Шиловский ЦПП)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Муниципальный бюджет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20000,0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Обеспечение субъектов малого и среднего предпринимательств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а Шиловского  муниципального района оперативной информацией по актуальным вопросам предпринимательской деятельности, формирование благоприятного общественного мнения о предпринимательстве</w:t>
            </w:r>
          </w:p>
        </w:tc>
      </w:tr>
      <w:tr w:rsidR="00A928EC" w:rsidRPr="00040FAF" w:rsidTr="005E033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2.1.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Информационная поддержка субъектов малого и среднего предпринимательства через СМИ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Шиловский ЦПП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Муниципальный бюджет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20000,0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25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5E033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Организация бесплатных консультаций для субъектов малого и среднего предпринимательства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Администрация муниципального образования – Шиловский муниципальный 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район Рязанской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Шиловский ЦПП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Повышение уровня знаний работников малых и средних предприятий, индивидуа</w:t>
            </w:r>
            <w:r w:rsidRPr="00040FAF">
              <w:rPr>
                <w:rFonts w:ascii="Times New Roman" w:hAnsi="Times New Roman" w:cs="Times New Roman"/>
              </w:rPr>
              <w:lastRenderedPageBreak/>
              <w:t>льных предпринимателей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25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2.3.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5E033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Организация мероприятий по проведению семинаров для субъектов малого и среднего предпринимательства с целью повышения квалификации кадров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Шиловский ЦПП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5E033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Получение информации, обмен опытом и реализация передовых технологий в процессе поддержки малого и среднего предпринимательства</w:t>
            </w:r>
          </w:p>
        </w:tc>
      </w:tr>
      <w:tr w:rsidR="00A928EC" w:rsidRPr="00040FAF" w:rsidTr="005E0333">
        <w:trPr>
          <w:trHeight w:val="835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3.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Задача 3.</w:t>
            </w: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 xml:space="preserve">Финансовая поддержка субъектов малого и среднего предпринимательства в виде </w:t>
            </w: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предоставления субсидий на получение грантов начинающим субъектам малого и среднего предпринимательства, в том числе: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 xml:space="preserve">Администрация муниципального образования – Шиловский 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муниципальный район Рязанской области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 xml:space="preserve">Администрация муниципального образования – Шиловский 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муниципальный район Рязанской области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Муниципальный бюджет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(руб.)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19000,0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9000, 00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 xml:space="preserve">Оказание поддержки в виде грантов начинающим субъектам малого и </w:t>
            </w: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среднего предпринимательств не менее 3 субъектам малого и среднего предпринимательства (МСП)</w:t>
            </w:r>
          </w:p>
        </w:tc>
      </w:tr>
      <w:tr w:rsidR="00A928EC" w:rsidRPr="00040FAF" w:rsidTr="005E0333">
        <w:trPr>
          <w:trHeight w:val="1200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Федеральный бюджет</w:t>
            </w:r>
          </w:p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1624015,0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865681,00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758334, 00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1755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3.1.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Предоставление субсидий в виде грантов начинающим субъектам малого и среднего предпринимательства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Муниципальный бюджет</w:t>
            </w:r>
          </w:p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(руб.)</w:t>
            </w:r>
          </w:p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9000,0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9000, 00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C0504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121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Федеральный бюджет</w:t>
            </w:r>
          </w:p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865681,00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865681,0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835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5E0333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Предоставление субсидий в виде грантов начинающим субъектам малого и среднего предпринимательства, осуществляющим деятельность на территории монопрофильног</w:t>
            </w: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 xml:space="preserve">о муниципального образования Шиловского </w:t>
            </w:r>
          </w:p>
          <w:p w:rsidR="00A928EC" w:rsidRPr="00040FAF" w:rsidRDefault="00A928EC" w:rsidP="005E0333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муниципального района  на возмещение части затрат, связанных  с началом предпринимательской деятельности и приобретением основных средств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Муниципальный бюджет</w:t>
            </w:r>
          </w:p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(руб.)</w:t>
            </w:r>
          </w:p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10000, 00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</w:tr>
      <w:tr w:rsidR="00A928EC" w:rsidRPr="00040FAF" w:rsidTr="005E0333">
        <w:trPr>
          <w:trHeight w:val="1500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Федеральный бюджет</w:t>
            </w:r>
          </w:p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758334,00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758334, 00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42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 xml:space="preserve">Задача 4. </w:t>
            </w: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Модернизация производственной деятельности и развитие субъектов малого и среднего предпринимательства в реальном секторе экономики, в том числе: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Муниципальный бюдже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т(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 xml:space="preserve"> 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20000,0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10000, 00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10000, 00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C0504D"/>
              </w:rPr>
            </w:pPr>
            <w:r w:rsidRPr="00040FAF">
              <w:rPr>
                <w:rFonts w:ascii="Times New Roman" w:hAnsi="Times New Roman" w:cs="Times New Roman"/>
                <w:color w:val="C0504D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Оказание поддержки по лизинговым договорам не менее чем 3-м субъектам МСП</w:t>
            </w:r>
          </w:p>
        </w:tc>
      </w:tr>
      <w:tr w:rsidR="00A928EC" w:rsidRPr="00040FAF" w:rsidTr="005E0333">
        <w:trPr>
          <w:trHeight w:val="630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Областной бюджет 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1305490,0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528000,00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777490,00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1277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ФФедеральный бюджет 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ind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3836210,0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1872000,00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1 964210,00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1202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 xml:space="preserve">Предоставление субсидий субъектам малого и среднего </w:t>
            </w: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предпринимательства,  зарегистрированным и осуществляющим деятельность в монопрофильных муниципальных образованиях, на возмещение части затрат, связанных с уплатой первого взноса (аванса) по договорам лизинга оборудования в целях создания и (или) развития либо модернизации производства товаров (работ, услуг).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Администрация муниципального образова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ния – Шиловский муниципальный район Рязанской области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Администрация муниципального образован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ия – Шиловский муниципальный район Рязанской области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Муниципальный бюджет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(руб.)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20000,0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10000, 00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10000, 00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C0504D"/>
              </w:rPr>
            </w:pPr>
            <w:r w:rsidRPr="00040FAF">
              <w:rPr>
                <w:rFonts w:ascii="Times New Roman" w:hAnsi="Times New Roman" w:cs="Times New Roman"/>
                <w:color w:val="C0504D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</w:tr>
      <w:tr w:rsidR="00A928EC" w:rsidRPr="00040FAF" w:rsidTr="005E0333">
        <w:trPr>
          <w:trHeight w:val="100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Областной бюджет (руб.)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1305490,0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528000,00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777490, 00</w:t>
            </w:r>
          </w:p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rPr>
          <w:trHeight w:val="205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ФФедеральный бюджет (руб.)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ind w:firstLine="51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3836210,0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1872000,00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1 964210,00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5E033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5.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5E03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  <w:bCs/>
              </w:rPr>
              <w:t>Развитие социального предпринимательства, в том числе: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Отдел экономического развития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123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szCs w:val="22"/>
              </w:rPr>
              <w:t>Популяризация социального предпринимательства</w:t>
            </w: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  <w:shd w:val="clear" w:color="auto" w:fill="FFFFFF"/>
              </w:rPr>
            </w:pPr>
            <w:r w:rsidRPr="00040FAF">
              <w:rPr>
                <w:rFonts w:ascii="Times New Roman" w:hAnsi="Times New Roman" w:cs="Times New Roman"/>
                <w:b w:val="0"/>
                <w:szCs w:val="22"/>
                <w:shd w:val="clear" w:color="auto" w:fill="FFFFFF"/>
              </w:rPr>
              <w:lastRenderedPageBreak/>
              <w:t>Формирование </w:t>
            </w:r>
          </w:p>
          <w:p w:rsidR="00A928EC" w:rsidRPr="005E0333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szCs w:val="22"/>
                <w:shd w:val="clear" w:color="auto" w:fill="FFFFFF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  <w:shd w:val="clear" w:color="auto" w:fill="FFFFFF"/>
              </w:rPr>
              <w:t>мотивации</w:t>
            </w:r>
            <w:r w:rsidR="005E0333">
              <w:rPr>
                <w:rFonts w:ascii="Times New Roman" w:hAnsi="Times New Roman" w:cs="Times New Roman"/>
                <w:b w:val="0"/>
                <w:szCs w:val="22"/>
                <w:shd w:val="clear" w:color="auto" w:fill="FFFFFF"/>
              </w:rPr>
              <w:t> </w:t>
            </w:r>
            <w:r w:rsidRPr="00040FAF">
              <w:rPr>
                <w:rFonts w:ascii="Times New Roman" w:hAnsi="Times New Roman" w:cs="Times New Roman"/>
                <w:b w:val="0"/>
                <w:bCs/>
                <w:szCs w:val="22"/>
                <w:shd w:val="clear" w:color="auto" w:fill="FFFFFF"/>
              </w:rPr>
              <w:t>предпринимателей к</w:t>
            </w:r>
            <w:r w:rsidRPr="00040FAF">
              <w:rPr>
                <w:rFonts w:ascii="Times New Roman" w:hAnsi="Times New Roman" w:cs="Times New Roman"/>
                <w:b w:val="0"/>
                <w:szCs w:val="22"/>
                <w:shd w:val="clear" w:color="auto" w:fill="FFFFFF"/>
              </w:rPr>
              <w:t> </w:t>
            </w:r>
            <w:r w:rsidRPr="00040FAF">
              <w:rPr>
                <w:rFonts w:ascii="Times New Roman" w:hAnsi="Times New Roman" w:cs="Times New Roman"/>
                <w:b w:val="0"/>
                <w:bCs/>
                <w:szCs w:val="22"/>
                <w:shd w:val="clear" w:color="auto" w:fill="FFFFFF"/>
              </w:rPr>
              <w:t>социально</w:t>
            </w:r>
            <w:r w:rsidRPr="00040FAF">
              <w:rPr>
                <w:rFonts w:ascii="Times New Roman" w:hAnsi="Times New Roman" w:cs="Times New Roman"/>
                <w:b w:val="0"/>
                <w:szCs w:val="22"/>
                <w:shd w:val="clear" w:color="auto" w:fill="FFFFFF"/>
              </w:rPr>
              <w:t> ответственному бизнесу </w:t>
            </w:r>
          </w:p>
        </w:tc>
      </w:tr>
      <w:tr w:rsidR="00A928EC" w:rsidRPr="00040FAF" w:rsidTr="005E033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5.1.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040FAF">
              <w:rPr>
                <w:rFonts w:ascii="Times New Roman" w:hAnsi="Times New Roman" w:cs="Times New Roman"/>
                <w:bCs/>
              </w:rPr>
              <w:t>Осуществление информационной рассылки субъектам социального предпринимательства</w:t>
            </w: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Отдел экономического развития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8" w:type="dxa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</w:tr>
      <w:tr w:rsidR="00A928EC" w:rsidRPr="00040FAF" w:rsidTr="005E033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5.2.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>Привлечение субъектов  МСП к участию в форумах, выставках, конференциях, экскурсиях, «круглых столах»  по темам социального предпринимательства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Отдел экономического развития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8" w:type="dxa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color w:val="C0504D"/>
                <w:szCs w:val="22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</w:tr>
      <w:tr w:rsidR="00A928EC" w:rsidRPr="00040FAF" w:rsidTr="005E0333">
        <w:tc>
          <w:tcPr>
            <w:tcW w:w="48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Итого по Программе: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Муниципальный бюджет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(руб.)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210000,0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10000,00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10000,00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10000,00</w:t>
            </w:r>
          </w:p>
        </w:tc>
        <w:tc>
          <w:tcPr>
            <w:tcW w:w="708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10000, 00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10000,00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10000,00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10000,00</w:t>
            </w:r>
          </w:p>
        </w:tc>
        <w:tc>
          <w:tcPr>
            <w:tcW w:w="708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10000,00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10000,00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120000,00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</w:tr>
      <w:tr w:rsidR="00A928EC" w:rsidRPr="00040FAF" w:rsidTr="005E0333">
        <w:tc>
          <w:tcPr>
            <w:tcW w:w="482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Областной 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бюджет (руб.)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1305490,0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528000,0</w:t>
            </w: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0</w:t>
            </w:r>
          </w:p>
        </w:tc>
        <w:tc>
          <w:tcPr>
            <w:tcW w:w="708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777490,0</w:t>
            </w: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lastRenderedPageBreak/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8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</w:tr>
      <w:tr w:rsidR="00A928EC" w:rsidRPr="00040FAF" w:rsidTr="005E0333">
        <w:tc>
          <w:tcPr>
            <w:tcW w:w="482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Федеральный бюджет (руб.)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5460225,0</w:t>
            </w:r>
          </w:p>
        </w:tc>
        <w:tc>
          <w:tcPr>
            <w:tcW w:w="708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865681, 00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758334, 00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1872000, 00</w:t>
            </w:r>
          </w:p>
        </w:tc>
        <w:tc>
          <w:tcPr>
            <w:tcW w:w="708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1 964210, 00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8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/>
                <w:szCs w:val="22"/>
              </w:rPr>
            </w:pPr>
            <w:r w:rsidRPr="00040FAF">
              <w:rPr>
                <w:rFonts w:ascii="Times New Roman" w:hAnsi="Times New Roman" w:cs="Times New Roman"/>
                <w:b w:val="0"/>
                <w:bCs/>
                <w:szCs w:val="22"/>
              </w:rPr>
              <w:t>-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A928EC" w:rsidRPr="00040FAF" w:rsidRDefault="00A928EC" w:rsidP="00040FAF">
            <w:pPr>
              <w:pStyle w:val="ConsPlusTitle"/>
              <w:rPr>
                <w:rFonts w:ascii="Times New Roman" w:hAnsi="Times New Roman" w:cs="Times New Roman"/>
                <w:b w:val="0"/>
                <w:bCs/>
                <w:szCs w:val="22"/>
              </w:rPr>
            </w:pPr>
          </w:p>
        </w:tc>
      </w:tr>
    </w:tbl>
    <w:p w:rsidR="00A928EC" w:rsidRPr="00040FAF" w:rsidRDefault="00946A22" w:rsidP="00040FA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».</w:t>
      </w:r>
    </w:p>
    <w:p w:rsidR="00A928EC" w:rsidRPr="00040FAF" w:rsidRDefault="00A928EC" w:rsidP="00040FAF">
      <w:pPr>
        <w:widowControl w:val="0"/>
        <w:autoSpaceDE w:val="0"/>
        <w:autoSpaceDN w:val="0"/>
        <w:adjustRightInd w:val="0"/>
        <w:outlineLvl w:val="1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="005E0333">
        <w:rPr>
          <w:rFonts w:ascii="Times New Roman" w:hAnsi="Times New Roman" w:cs="Times New Roman"/>
        </w:rPr>
        <w:t xml:space="preserve">                         </w:t>
      </w:r>
    </w:p>
    <w:p w:rsidR="00A928EC" w:rsidRPr="00040FAF" w:rsidRDefault="00A928EC" w:rsidP="00040FAF">
      <w:pPr>
        <w:widowControl w:val="0"/>
        <w:autoSpaceDE w:val="0"/>
        <w:autoSpaceDN w:val="0"/>
        <w:adjustRightInd w:val="0"/>
        <w:outlineLvl w:val="1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A62149">
        <w:rPr>
          <w:rFonts w:ascii="Times New Roman" w:hAnsi="Times New Roman" w:cs="Times New Roman"/>
        </w:rPr>
        <w:t xml:space="preserve">            </w:t>
      </w:r>
    </w:p>
    <w:p w:rsidR="00A928EC" w:rsidRPr="00040FAF" w:rsidRDefault="00A928EC" w:rsidP="005E0333">
      <w:pPr>
        <w:tabs>
          <w:tab w:val="left" w:pos="9214"/>
          <w:tab w:val="left" w:pos="9356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Приложение 2</w:t>
      </w:r>
    </w:p>
    <w:p w:rsidR="00A928EC" w:rsidRPr="00040FAF" w:rsidRDefault="00A928EC" w:rsidP="005E0333">
      <w:pPr>
        <w:tabs>
          <w:tab w:val="left" w:pos="9214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к постановлению администрации</w:t>
      </w:r>
    </w:p>
    <w:p w:rsidR="00A928EC" w:rsidRPr="00040FAF" w:rsidRDefault="00A928EC" w:rsidP="005E0333">
      <w:pPr>
        <w:tabs>
          <w:tab w:val="left" w:pos="9214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муниципального образования -</w:t>
      </w:r>
    </w:p>
    <w:p w:rsidR="00A928EC" w:rsidRPr="00040FAF" w:rsidRDefault="00A928EC" w:rsidP="005E0333">
      <w:pPr>
        <w:tabs>
          <w:tab w:val="left" w:pos="9214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Шиловский муниципальный район </w:t>
      </w:r>
    </w:p>
    <w:p w:rsidR="00A928EC" w:rsidRPr="00040FAF" w:rsidRDefault="00A928EC" w:rsidP="005E0333">
      <w:pPr>
        <w:tabs>
          <w:tab w:val="left" w:pos="9214"/>
          <w:tab w:val="left" w:pos="9498"/>
        </w:tabs>
        <w:spacing w:after="0"/>
        <w:jc w:val="right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Рязанской области</w:t>
      </w:r>
    </w:p>
    <w:p w:rsidR="00A928EC" w:rsidRPr="00040FAF" w:rsidRDefault="00A928EC" w:rsidP="005E0333">
      <w:pPr>
        <w:pStyle w:val="ac"/>
        <w:ind w:left="4962"/>
        <w:jc w:val="right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                                                      от </w:t>
      </w:r>
      <w:r w:rsidR="005E0333">
        <w:rPr>
          <w:sz w:val="22"/>
          <w:szCs w:val="22"/>
        </w:rPr>
        <w:t>17.11.2021</w:t>
      </w:r>
      <w:r w:rsidRPr="00040FAF">
        <w:rPr>
          <w:sz w:val="22"/>
          <w:szCs w:val="22"/>
        </w:rPr>
        <w:t xml:space="preserve">  № </w:t>
      </w:r>
      <w:r w:rsidR="005E0333">
        <w:rPr>
          <w:sz w:val="22"/>
          <w:szCs w:val="22"/>
        </w:rPr>
        <w:t>546</w:t>
      </w:r>
      <w:r w:rsidRPr="00040FAF">
        <w:rPr>
          <w:sz w:val="22"/>
          <w:szCs w:val="22"/>
        </w:rPr>
        <w:t xml:space="preserve"> </w:t>
      </w:r>
    </w:p>
    <w:p w:rsidR="00A928EC" w:rsidRPr="00040FAF" w:rsidRDefault="00A928EC" w:rsidP="00040FAF">
      <w:pPr>
        <w:pStyle w:val="ac"/>
        <w:tabs>
          <w:tab w:val="left" w:pos="9214"/>
          <w:tab w:val="left" w:pos="9356"/>
          <w:tab w:val="left" w:pos="9498"/>
        </w:tabs>
        <w:jc w:val="left"/>
        <w:rPr>
          <w:sz w:val="22"/>
          <w:szCs w:val="22"/>
        </w:rPr>
      </w:pPr>
    </w:p>
    <w:p w:rsidR="00A928EC" w:rsidRPr="00040FAF" w:rsidRDefault="00A928EC" w:rsidP="00040FAF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040FAF">
        <w:rPr>
          <w:rFonts w:ascii="Times New Roman" w:hAnsi="Times New Roman" w:cs="Times New Roman"/>
          <w:szCs w:val="22"/>
        </w:rPr>
        <w:t>«8. Целевые индикаторы эффективности исполнения Программы</w:t>
      </w:r>
    </w:p>
    <w:p w:rsidR="00A928EC" w:rsidRPr="00040FAF" w:rsidRDefault="00A928EC" w:rsidP="00040FAF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1923"/>
        <w:gridCol w:w="1843"/>
        <w:gridCol w:w="1134"/>
        <w:gridCol w:w="992"/>
        <w:gridCol w:w="912"/>
        <w:gridCol w:w="1025"/>
        <w:gridCol w:w="1228"/>
        <w:gridCol w:w="1229"/>
        <w:gridCol w:w="779"/>
        <w:gridCol w:w="780"/>
        <w:gridCol w:w="780"/>
        <w:gridCol w:w="779"/>
        <w:gridCol w:w="780"/>
        <w:gridCol w:w="780"/>
      </w:tblGrid>
      <w:tr w:rsidR="00A928EC" w:rsidRPr="00040FAF" w:rsidTr="005E0333">
        <w:trPr>
          <w:trHeight w:val="900"/>
        </w:trPr>
        <w:tc>
          <w:tcPr>
            <w:tcW w:w="6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N№ пп</w:t>
            </w:r>
          </w:p>
        </w:tc>
        <w:tc>
          <w:tcPr>
            <w:tcW w:w="1923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1843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Наименование целевых индикаторов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Всего за период 2014 - 2024 гг.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2014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ind w:right="-176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2015</w:t>
            </w:r>
          </w:p>
          <w:p w:rsidR="00A928EC" w:rsidRPr="00040FAF" w:rsidRDefault="00A928EC" w:rsidP="00040FAF">
            <w:pPr>
              <w:pStyle w:val="ConsPlusNormal"/>
              <w:ind w:right="-176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2016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2017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2018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2019</w:t>
            </w:r>
          </w:p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2020</w:t>
            </w:r>
          </w:p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2021</w:t>
            </w:r>
          </w:p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2022</w:t>
            </w:r>
          </w:p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2023</w:t>
            </w:r>
          </w:p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2024</w:t>
            </w:r>
          </w:p>
          <w:p w:rsidR="00A928EC" w:rsidRPr="00040FAF" w:rsidRDefault="00A928EC" w:rsidP="00040FAF">
            <w:pPr>
              <w:pStyle w:val="ConsPlusNormal"/>
              <w:ind w:left="79" w:hanging="79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год</w:t>
            </w:r>
          </w:p>
        </w:tc>
      </w:tr>
      <w:tr w:rsidR="00A928EC" w:rsidRPr="00040FAF" w:rsidTr="005E0333">
        <w:tc>
          <w:tcPr>
            <w:tcW w:w="629" w:type="dxa"/>
            <w:vMerge w:val="restart"/>
          </w:tcPr>
          <w:p w:rsidR="00A928EC" w:rsidRPr="00040FAF" w:rsidRDefault="00946A22" w:rsidP="00040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="00A928EC" w:rsidRPr="00040FA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23" w:type="dxa"/>
            <w:vMerge w:val="restart"/>
          </w:tcPr>
          <w:p w:rsidR="00A928EC" w:rsidRPr="00040FAF" w:rsidRDefault="00A928EC" w:rsidP="00040FAF">
            <w:pPr>
              <w:pStyle w:val="ConsPlusNormal"/>
              <w:widowControl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Предоставление субсидий на обеспечение деятельности Фонда «Шиловский  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Центр поддержки предпринимательств</w:t>
            </w:r>
            <w:proofErr w:type="gramStart"/>
            <w:r w:rsidRPr="00040FAF">
              <w:rPr>
                <w:rFonts w:ascii="Times New Roman" w:hAnsi="Times New Roman" w:cs="Times New Roman"/>
                <w:szCs w:val="22"/>
              </w:rPr>
              <w:t>а-</w:t>
            </w:r>
            <w:proofErr w:type="gramEnd"/>
            <w:r w:rsidRPr="00040FAF">
              <w:rPr>
                <w:rFonts w:ascii="Times New Roman" w:hAnsi="Times New Roman" w:cs="Times New Roman"/>
                <w:szCs w:val="22"/>
              </w:rPr>
              <w:t xml:space="preserve"> бизнес-инкубатор»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Наличие объекта инфраструктуры поддержки малого и среднего предпринимательства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 1</w:t>
            </w: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1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1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0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0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1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 1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 1</w:t>
            </w:r>
          </w:p>
        </w:tc>
      </w:tr>
      <w:tr w:rsidR="00A928EC" w:rsidRPr="00040FAF" w:rsidTr="005E0333">
        <w:tc>
          <w:tcPr>
            <w:tcW w:w="629" w:type="dxa"/>
            <w:vMerge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3" w:type="dxa"/>
            <w:vMerge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A928EC" w:rsidRPr="00040FAF" w:rsidRDefault="00A928EC" w:rsidP="005E03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Количество субъектов малого и среднего предпринимательства, которым оказана поддержка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165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  15</w:t>
            </w: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  15</w:t>
            </w: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15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15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15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15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15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15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15</w:t>
            </w:r>
          </w:p>
        </w:tc>
      </w:tr>
      <w:tr w:rsidR="00A928EC" w:rsidRPr="00040FAF" w:rsidTr="005E0333">
        <w:tc>
          <w:tcPr>
            <w:tcW w:w="6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2.</w:t>
            </w:r>
          </w:p>
        </w:tc>
        <w:tc>
          <w:tcPr>
            <w:tcW w:w="1923" w:type="dxa"/>
          </w:tcPr>
          <w:p w:rsidR="00A928EC" w:rsidRPr="00040FAF" w:rsidRDefault="00A928EC" w:rsidP="005E033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Организация бесплатных консультаций для субъектов малого и среднего предпринимательства</w:t>
            </w:r>
          </w:p>
        </w:tc>
        <w:tc>
          <w:tcPr>
            <w:tcW w:w="1843" w:type="dxa"/>
          </w:tcPr>
          <w:p w:rsidR="00A928EC" w:rsidRPr="00040FAF" w:rsidRDefault="00A928EC" w:rsidP="005E033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Количество субъектов малого и среднего предпринимательства, которым оказана поддержка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275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 25</w:t>
            </w: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25</w:t>
            </w: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  25</w:t>
            </w: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  25</w:t>
            </w: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  25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 25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25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не 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менее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   25</w:t>
            </w:r>
          </w:p>
        </w:tc>
      </w:tr>
      <w:tr w:rsidR="00A928EC" w:rsidRPr="00040FAF" w:rsidTr="005E0333">
        <w:tc>
          <w:tcPr>
            <w:tcW w:w="6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946A22" w:rsidP="00040F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A928EC" w:rsidRPr="00040FA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23" w:type="dxa"/>
          </w:tcPr>
          <w:p w:rsidR="00A928EC" w:rsidRPr="00040FAF" w:rsidRDefault="00A928EC" w:rsidP="005E033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Организация мероприятий по проведению семинаров для субъектов малого и среднего предпринимательства с целью повышения квалификации кадров</w:t>
            </w:r>
          </w:p>
        </w:tc>
        <w:tc>
          <w:tcPr>
            <w:tcW w:w="1843" w:type="dxa"/>
          </w:tcPr>
          <w:p w:rsidR="00A928EC" w:rsidRPr="00040FAF" w:rsidRDefault="00A928EC" w:rsidP="005E033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Количество проведенных мероприятий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1 </w:t>
            </w:r>
          </w:p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28EC" w:rsidRPr="00040FAF" w:rsidTr="005E0333">
        <w:tc>
          <w:tcPr>
            <w:tcW w:w="629" w:type="dxa"/>
            <w:vMerge w:val="restart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4.</w:t>
            </w:r>
          </w:p>
        </w:tc>
        <w:tc>
          <w:tcPr>
            <w:tcW w:w="1923" w:type="dxa"/>
            <w:vMerge w:val="restart"/>
          </w:tcPr>
          <w:p w:rsidR="00A928EC" w:rsidRPr="00040FAF" w:rsidRDefault="00A928EC" w:rsidP="005E033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Предоставление субсидий в виде грантов начинающим субъектам малого и среднего предпринимательства</w:t>
            </w:r>
          </w:p>
        </w:tc>
        <w:tc>
          <w:tcPr>
            <w:tcW w:w="1843" w:type="dxa"/>
            <w:vMerge w:val="restart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Количество субъектов малого и среднего предпринимательства, которым оказана поддержка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муниципального бюджета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муниципального бюджета</w:t>
            </w: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28EC" w:rsidRPr="00040FAF" w:rsidTr="005E0333">
        <w:tc>
          <w:tcPr>
            <w:tcW w:w="629" w:type="dxa"/>
            <w:vMerge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  <w:vMerge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2 за счет средств 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федерального бюджета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 xml:space="preserve">2 за счет средств </w:t>
            </w: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федерального бюджета</w:t>
            </w: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-</w:t>
            </w: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28EC" w:rsidRPr="00040FAF" w:rsidTr="005E0333">
        <w:tc>
          <w:tcPr>
            <w:tcW w:w="629" w:type="dxa"/>
            <w:vMerge w:val="restart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5.</w:t>
            </w:r>
          </w:p>
        </w:tc>
        <w:tc>
          <w:tcPr>
            <w:tcW w:w="1923" w:type="dxa"/>
            <w:vMerge w:val="restart"/>
          </w:tcPr>
          <w:p w:rsidR="00A928EC" w:rsidRPr="00040FAF" w:rsidRDefault="00A928EC" w:rsidP="005E033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Предоставление субсидий в виде грантов начинающим субъектам малого и среднего предпринимательства, осуществляющим деятельность на территории монопрофильного муниципального образования Шиловского муниципального района на возмещение части затрат, связанных с началом предпринимательской деятельности и приобретением основных средств</w:t>
            </w:r>
          </w:p>
        </w:tc>
        <w:tc>
          <w:tcPr>
            <w:tcW w:w="1843" w:type="dxa"/>
            <w:vMerge w:val="restart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Количество субъектов малого и среднего предпринимательства, которым оказана поддержка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муниципального бюджета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муниципального бюджета</w:t>
            </w: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28EC" w:rsidRPr="00040FAF" w:rsidTr="005E0333">
        <w:tc>
          <w:tcPr>
            <w:tcW w:w="629" w:type="dxa"/>
            <w:vMerge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  <w:vMerge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 за счет средств федерального бюджета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 за счет средств федерального бюджета</w:t>
            </w: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28EC" w:rsidRPr="00040FAF" w:rsidTr="005E0333">
        <w:trPr>
          <w:trHeight w:val="4073"/>
        </w:trPr>
        <w:tc>
          <w:tcPr>
            <w:tcW w:w="629" w:type="dxa"/>
            <w:vMerge w:val="restart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lastRenderedPageBreak/>
              <w:t>6.</w:t>
            </w:r>
          </w:p>
        </w:tc>
        <w:tc>
          <w:tcPr>
            <w:tcW w:w="1923" w:type="dxa"/>
            <w:vMerge w:val="restart"/>
          </w:tcPr>
          <w:p w:rsidR="00A928EC" w:rsidRPr="00040FAF" w:rsidRDefault="00A928EC" w:rsidP="005E033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Предоставление субсидий субъектам малого и среднего предпринимательства, зарегистрированным и осуществляющим деятельность в монопрофильных муниципальных образованиях, на возмещение части затрат, связанных с уплатой первого взноса (аванса) по договорам лизинга оборудования в целях создания и (или) развития либо модернизации производства товаров (работ, услуг)</w:t>
            </w:r>
          </w:p>
        </w:tc>
        <w:tc>
          <w:tcPr>
            <w:tcW w:w="1843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Количество субъектов малого и среднего предпринимательства, которым оказана поддержка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 за счет средств муниципального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 за счет средств областного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 за счет средств федерального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муниципального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областного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федерального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муниципального бюджета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областного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 за счет средств федерального бюджета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28EC" w:rsidRPr="00040FAF" w:rsidTr="005E0333">
        <w:trPr>
          <w:trHeight w:val="3479"/>
        </w:trPr>
        <w:tc>
          <w:tcPr>
            <w:tcW w:w="629" w:type="dxa"/>
            <w:vMerge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3" w:type="dxa"/>
            <w:vMerge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A928EC" w:rsidRPr="00040FAF" w:rsidRDefault="00A928EC" w:rsidP="00040FA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Количество вновь созданных рабочих мест (включая вновь зарегистрированных индивидуальных предпринимателей) субъектами малого и среднего предпринимательства, получившими государственную поддержку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2 из муниципального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2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из областного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5E0333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</w:t>
            </w:r>
            <w:r w:rsidR="00A928EC" w:rsidRPr="00040FAF">
              <w:rPr>
                <w:rFonts w:ascii="Times New Roman" w:hAnsi="Times New Roman" w:cs="Times New Roman"/>
                <w:szCs w:val="22"/>
              </w:rPr>
              <w:t>е менее 2 из федерального бюджета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 из муниципального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 из областного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 из федерального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 из муниципального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 из областного бюджета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 из федерального бюджета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28EC" w:rsidRPr="00040FAF" w:rsidTr="005E0333">
        <w:trPr>
          <w:trHeight w:val="529"/>
        </w:trPr>
        <w:tc>
          <w:tcPr>
            <w:tcW w:w="629" w:type="dxa"/>
          </w:tcPr>
          <w:p w:rsidR="00A928EC" w:rsidRPr="00040FAF" w:rsidRDefault="00946A22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7</w:t>
            </w:r>
            <w:r w:rsidR="00A928EC" w:rsidRPr="00040FAF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1923" w:type="dxa"/>
          </w:tcPr>
          <w:p w:rsidR="00A928EC" w:rsidRPr="00040FAF" w:rsidRDefault="00A928EC" w:rsidP="00040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Развитие социального предпринимательства </w:t>
            </w:r>
          </w:p>
        </w:tc>
        <w:tc>
          <w:tcPr>
            <w:tcW w:w="1843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Количество мероприятий (семинаров, круглых столов, деловых встреч  и т.д.), направленных на популяризацию социального предпринимательства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</w:t>
            </w:r>
          </w:p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 xml:space="preserve"> 11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</w:t>
            </w:r>
          </w:p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2</w:t>
            </w:r>
          </w:p>
        </w:tc>
      </w:tr>
      <w:tr w:rsidR="00A928EC" w:rsidRPr="00040FAF" w:rsidTr="005E0333">
        <w:trPr>
          <w:trHeight w:val="529"/>
        </w:trPr>
        <w:tc>
          <w:tcPr>
            <w:tcW w:w="629" w:type="dxa"/>
          </w:tcPr>
          <w:p w:rsidR="00A928EC" w:rsidRPr="00040FAF" w:rsidRDefault="00946A22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  <w:r w:rsidR="00A928EC" w:rsidRPr="00040FAF">
              <w:rPr>
                <w:rFonts w:ascii="Times New Roman" w:hAnsi="Times New Roman" w:cs="Times New Roman"/>
                <w:szCs w:val="22"/>
              </w:rPr>
              <w:t xml:space="preserve">. </w:t>
            </w:r>
          </w:p>
        </w:tc>
        <w:tc>
          <w:tcPr>
            <w:tcW w:w="1923" w:type="dxa"/>
          </w:tcPr>
          <w:p w:rsidR="00A928EC" w:rsidRPr="00040FAF" w:rsidRDefault="00A928EC" w:rsidP="00040F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Обеспечение информационной, консультационной и кадровой поддержки малого и среднего предпринимательства</w:t>
            </w:r>
          </w:p>
        </w:tc>
        <w:tc>
          <w:tcPr>
            <w:tcW w:w="1843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Количество публикаций для субъектов малого и среднего предпринимательства через СМИ</w:t>
            </w:r>
          </w:p>
        </w:tc>
        <w:tc>
          <w:tcPr>
            <w:tcW w:w="1134" w:type="dxa"/>
          </w:tcPr>
          <w:p w:rsidR="00A928EC" w:rsidRPr="00040FAF" w:rsidRDefault="00A928EC" w:rsidP="00040FA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5</w:t>
            </w:r>
          </w:p>
        </w:tc>
        <w:tc>
          <w:tcPr>
            <w:tcW w:w="99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--</w:t>
            </w:r>
          </w:p>
        </w:tc>
        <w:tc>
          <w:tcPr>
            <w:tcW w:w="1025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228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22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</w:t>
            </w:r>
          </w:p>
        </w:tc>
        <w:tc>
          <w:tcPr>
            <w:tcW w:w="779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</w:t>
            </w:r>
          </w:p>
        </w:tc>
        <w:tc>
          <w:tcPr>
            <w:tcW w:w="780" w:type="dxa"/>
          </w:tcPr>
          <w:p w:rsidR="00A928EC" w:rsidRPr="00040FAF" w:rsidRDefault="00A928EC" w:rsidP="00040FA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40FAF">
              <w:rPr>
                <w:rFonts w:ascii="Times New Roman" w:hAnsi="Times New Roman" w:cs="Times New Roman"/>
                <w:szCs w:val="22"/>
              </w:rPr>
              <w:t>не менее 1</w:t>
            </w:r>
          </w:p>
        </w:tc>
      </w:tr>
    </w:tbl>
    <w:p w:rsidR="00A928EC" w:rsidRPr="00040FAF" w:rsidRDefault="00A928EC" w:rsidP="00040FAF">
      <w:pPr>
        <w:widowControl w:val="0"/>
        <w:autoSpaceDE w:val="0"/>
        <w:autoSpaceDN w:val="0"/>
        <w:adjustRightInd w:val="0"/>
        <w:outlineLvl w:val="1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5E0333">
        <w:rPr>
          <w:rFonts w:ascii="Times New Roman" w:hAnsi="Times New Roman" w:cs="Times New Roman"/>
        </w:rPr>
        <w:t xml:space="preserve">                                                              </w:t>
      </w:r>
      <w:r w:rsidRPr="00040FAF">
        <w:rPr>
          <w:rFonts w:ascii="Times New Roman" w:hAnsi="Times New Roman" w:cs="Times New Roman"/>
        </w:rPr>
        <w:t xml:space="preserve">  ».</w:t>
      </w:r>
    </w:p>
    <w:p w:rsidR="00A928EC" w:rsidRPr="00040FAF" w:rsidRDefault="00A928EC" w:rsidP="00040FAF">
      <w:pPr>
        <w:autoSpaceDE w:val="0"/>
        <w:autoSpaceDN w:val="0"/>
        <w:adjustRightInd w:val="0"/>
        <w:spacing w:before="280"/>
        <w:ind w:firstLine="540"/>
        <w:jc w:val="both"/>
        <w:rPr>
          <w:rFonts w:ascii="Times New Roman" w:hAnsi="Times New Roman" w:cs="Times New Roman"/>
          <w:highlight w:val="cyan"/>
        </w:rPr>
      </w:pPr>
    </w:p>
    <w:p w:rsidR="00A928EC" w:rsidRPr="00040FAF" w:rsidRDefault="00A928EC" w:rsidP="00040FAF">
      <w:pPr>
        <w:autoSpaceDE w:val="0"/>
        <w:autoSpaceDN w:val="0"/>
        <w:adjustRightInd w:val="0"/>
        <w:spacing w:before="280"/>
        <w:ind w:firstLine="540"/>
        <w:jc w:val="both"/>
        <w:rPr>
          <w:rFonts w:ascii="Times New Roman" w:hAnsi="Times New Roman" w:cs="Times New Roman"/>
          <w:highlight w:val="cyan"/>
        </w:rPr>
      </w:pPr>
    </w:p>
    <w:p w:rsidR="00F213D4" w:rsidRDefault="00A928EC" w:rsidP="00040FAF">
      <w:pPr>
        <w:rPr>
          <w:rFonts w:ascii="Times New Roman" w:hAnsi="Times New Roman" w:cs="Times New Roman"/>
        </w:rPr>
        <w:sectPr w:rsidR="00F213D4" w:rsidSect="00F213D4">
          <w:headerReference w:type="default" r:id="rId71"/>
          <w:pgSz w:w="16838" w:h="11906" w:orient="landscape" w:code="9"/>
          <w:pgMar w:top="709" w:right="1134" w:bottom="1134" w:left="567" w:header="709" w:footer="709" w:gutter="0"/>
          <w:cols w:space="708"/>
          <w:titlePg/>
          <w:docGrid w:linePitch="360"/>
        </w:sectPr>
      </w:pPr>
      <w:r w:rsidRPr="00040FAF">
        <w:rPr>
          <w:rFonts w:ascii="Times New Roman" w:hAnsi="Times New Roman" w:cs="Times New Roman"/>
        </w:rPr>
        <w:t xml:space="preserve">                                </w:t>
      </w:r>
      <w:r w:rsidR="004A68EB">
        <w:rPr>
          <w:rFonts w:ascii="Times New Roman" w:hAnsi="Times New Roman" w:cs="Times New Roman"/>
        </w:rPr>
        <w:t xml:space="preserve">                    </w:t>
      </w:r>
    </w:p>
    <w:p w:rsidR="00A928EC" w:rsidRPr="00040FAF" w:rsidRDefault="00A928EC" w:rsidP="005E0333">
      <w:pPr>
        <w:spacing w:before="20" w:after="0"/>
        <w:rPr>
          <w:rFonts w:ascii="Times New Roman" w:hAnsi="Times New Roman" w:cs="Times New Roman"/>
        </w:rPr>
      </w:pPr>
    </w:p>
    <w:p w:rsidR="00A928EC" w:rsidRPr="005E0333" w:rsidRDefault="00A928EC" w:rsidP="005E0333">
      <w:pPr>
        <w:pStyle w:val="FR1"/>
        <w:jc w:val="center"/>
        <w:rPr>
          <w:b/>
          <w:sz w:val="22"/>
          <w:szCs w:val="22"/>
        </w:rPr>
      </w:pPr>
      <w:r w:rsidRPr="005E0333">
        <w:rPr>
          <w:b/>
          <w:sz w:val="22"/>
          <w:szCs w:val="22"/>
        </w:rPr>
        <w:t>КОНТРОЛЬНО-СЧЕТНАЯ КОМИССИЯ</w:t>
      </w:r>
    </w:p>
    <w:p w:rsidR="00A928EC" w:rsidRPr="005E0333" w:rsidRDefault="00A928EC" w:rsidP="005E0333">
      <w:pPr>
        <w:pStyle w:val="FR1"/>
        <w:jc w:val="center"/>
        <w:rPr>
          <w:b/>
          <w:sz w:val="22"/>
          <w:szCs w:val="22"/>
        </w:rPr>
      </w:pPr>
      <w:r w:rsidRPr="005E0333">
        <w:rPr>
          <w:b/>
          <w:sz w:val="22"/>
          <w:szCs w:val="22"/>
        </w:rPr>
        <w:t>муниципального образования – Шиловский муниципальный район Рязанской области</w:t>
      </w:r>
    </w:p>
    <w:p w:rsidR="00A928EC" w:rsidRPr="00040FAF" w:rsidRDefault="00A928EC" w:rsidP="00040FAF">
      <w:pPr>
        <w:jc w:val="center"/>
        <w:rPr>
          <w:rFonts w:ascii="Times New Roman" w:hAnsi="Times New Roman" w:cs="Times New Roman"/>
        </w:rPr>
      </w:pPr>
    </w:p>
    <w:p w:rsidR="00A928EC" w:rsidRPr="00040FAF" w:rsidRDefault="00A928EC" w:rsidP="00040FAF">
      <w:pPr>
        <w:jc w:val="center"/>
        <w:rPr>
          <w:rFonts w:ascii="Times New Roman" w:hAnsi="Times New Roman" w:cs="Times New Roman"/>
          <w:b/>
        </w:rPr>
      </w:pPr>
      <w:r w:rsidRPr="00040FAF">
        <w:rPr>
          <w:rFonts w:ascii="Times New Roman" w:hAnsi="Times New Roman" w:cs="Times New Roman"/>
          <w:b/>
        </w:rPr>
        <w:t>РАСПОРЯЖЕНИЕ</w:t>
      </w:r>
    </w:p>
    <w:p w:rsidR="00A928EC" w:rsidRPr="00A62149" w:rsidRDefault="00A928EC" w:rsidP="00A62149">
      <w:pPr>
        <w:jc w:val="center"/>
        <w:rPr>
          <w:rFonts w:ascii="Times New Roman" w:hAnsi="Times New Roman" w:cs="Times New Roman"/>
          <w:b/>
        </w:rPr>
      </w:pPr>
      <w:r w:rsidRPr="00040FAF">
        <w:rPr>
          <w:rFonts w:ascii="Times New Roman" w:hAnsi="Times New Roman" w:cs="Times New Roman"/>
          <w:b/>
        </w:rPr>
        <w:t xml:space="preserve">от  19.11.2021 г.                                                                   </w:t>
      </w:r>
      <w:r w:rsidR="00A62149">
        <w:rPr>
          <w:rFonts w:ascii="Times New Roman" w:hAnsi="Times New Roman" w:cs="Times New Roman"/>
          <w:b/>
        </w:rPr>
        <w:t xml:space="preserve">                         № 20-р</w:t>
      </w:r>
    </w:p>
    <w:p w:rsidR="00A928EC" w:rsidRPr="00040FAF" w:rsidRDefault="00A928EC" w:rsidP="005E0333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  <w:b/>
        </w:rPr>
        <w:tab/>
      </w:r>
      <w:r w:rsidRPr="00040FAF">
        <w:rPr>
          <w:rFonts w:ascii="Times New Roman" w:hAnsi="Times New Roman" w:cs="Times New Roman"/>
          <w:b/>
        </w:rPr>
        <w:tab/>
      </w:r>
      <w:r w:rsidRPr="00040FAF">
        <w:rPr>
          <w:rFonts w:ascii="Times New Roman" w:hAnsi="Times New Roman" w:cs="Times New Roman"/>
        </w:rPr>
        <w:t>В соответствии п.4 ст.11 Положения «О Контрольно-счетной комиссии муниципального образования — Шиловский муниципальный район Рязанской области»</w:t>
      </w:r>
      <w:r w:rsidR="00683A50">
        <w:rPr>
          <w:rFonts w:ascii="Times New Roman" w:hAnsi="Times New Roman" w:cs="Times New Roman"/>
        </w:rPr>
        <w:t>,</w:t>
      </w:r>
      <w:r w:rsidRPr="00040FAF">
        <w:rPr>
          <w:rFonts w:ascii="Times New Roman" w:hAnsi="Times New Roman" w:cs="Times New Roman"/>
        </w:rPr>
        <w:t xml:space="preserve">  утвержденного решением Думы  Шиловского муниципального района от 28.09.2021 г.№</w:t>
      </w:r>
      <w:r w:rsidR="00683A50">
        <w:rPr>
          <w:rFonts w:ascii="Times New Roman" w:hAnsi="Times New Roman" w:cs="Times New Roman"/>
        </w:rPr>
        <w:t xml:space="preserve"> </w:t>
      </w:r>
      <w:r w:rsidRPr="00040FAF">
        <w:rPr>
          <w:rFonts w:ascii="Times New Roman" w:hAnsi="Times New Roman" w:cs="Times New Roman"/>
        </w:rPr>
        <w:t>7/36:</w:t>
      </w:r>
    </w:p>
    <w:p w:rsidR="00A928EC" w:rsidRPr="00040FAF" w:rsidRDefault="00A928EC" w:rsidP="005E0333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1.</w:t>
      </w:r>
      <w:r w:rsidR="00946A22">
        <w:rPr>
          <w:rFonts w:ascii="Times New Roman" w:hAnsi="Times New Roman" w:cs="Times New Roman"/>
        </w:rPr>
        <w:t xml:space="preserve"> </w:t>
      </w:r>
      <w:r w:rsidRPr="00040FAF">
        <w:rPr>
          <w:rFonts w:ascii="Times New Roman" w:hAnsi="Times New Roman" w:cs="Times New Roman"/>
        </w:rPr>
        <w:t xml:space="preserve">Внести изменения в </w:t>
      </w:r>
      <w:r w:rsidR="00683A50">
        <w:rPr>
          <w:rFonts w:ascii="Times New Roman" w:hAnsi="Times New Roman" w:cs="Times New Roman"/>
        </w:rPr>
        <w:t xml:space="preserve">план работы Контрольно-счетной </w:t>
      </w:r>
      <w:r w:rsidRPr="00040FAF">
        <w:rPr>
          <w:rFonts w:ascii="Times New Roman" w:hAnsi="Times New Roman" w:cs="Times New Roman"/>
        </w:rPr>
        <w:t>ком</w:t>
      </w:r>
      <w:r w:rsidR="00946A22">
        <w:rPr>
          <w:rFonts w:ascii="Times New Roman" w:hAnsi="Times New Roman" w:cs="Times New Roman"/>
        </w:rPr>
        <w:t>иссии муниципального                           образования</w:t>
      </w:r>
      <w:r w:rsidRPr="00040FAF">
        <w:rPr>
          <w:rFonts w:ascii="Times New Roman" w:hAnsi="Times New Roman" w:cs="Times New Roman"/>
        </w:rPr>
        <w:t xml:space="preserve"> — Шиловский муниципальный район Рязанской области на</w:t>
      </w:r>
      <w:r w:rsidR="00683A50">
        <w:rPr>
          <w:rFonts w:ascii="Times New Roman" w:hAnsi="Times New Roman" w:cs="Times New Roman"/>
        </w:rPr>
        <w:t xml:space="preserve"> 2021 год согласно                 Приложению</w:t>
      </w:r>
      <w:r w:rsidR="00946A22">
        <w:rPr>
          <w:rFonts w:ascii="Times New Roman" w:hAnsi="Times New Roman" w:cs="Times New Roman"/>
        </w:rPr>
        <w:t xml:space="preserve"> 1</w:t>
      </w:r>
      <w:r w:rsidR="00683A50">
        <w:rPr>
          <w:rFonts w:ascii="Times New Roman" w:hAnsi="Times New Roman" w:cs="Times New Roman"/>
        </w:rPr>
        <w:t>.</w:t>
      </w:r>
    </w:p>
    <w:p w:rsidR="00A928EC" w:rsidRPr="00040FAF" w:rsidRDefault="00946A22" w:rsidP="005E0333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Направить для сведения </w:t>
      </w:r>
      <w:r w:rsidR="00A928EC" w:rsidRPr="00040FAF">
        <w:rPr>
          <w:rFonts w:ascii="Times New Roman" w:hAnsi="Times New Roman" w:cs="Times New Roman"/>
        </w:rPr>
        <w:t>изменения плана работы</w:t>
      </w:r>
      <w:r>
        <w:rPr>
          <w:rFonts w:ascii="Times New Roman" w:hAnsi="Times New Roman" w:cs="Times New Roman"/>
        </w:rPr>
        <w:t xml:space="preserve"> </w:t>
      </w:r>
      <w:r w:rsidR="00A928EC" w:rsidRPr="00040FAF">
        <w:rPr>
          <w:rFonts w:ascii="Times New Roman" w:hAnsi="Times New Roman" w:cs="Times New Roman"/>
        </w:rPr>
        <w:t>Контрольно-счетной  ком</w:t>
      </w:r>
      <w:r w:rsidR="00683A50">
        <w:rPr>
          <w:rFonts w:ascii="Times New Roman" w:hAnsi="Times New Roman" w:cs="Times New Roman"/>
        </w:rPr>
        <w:t>иссии муниципального образования</w:t>
      </w:r>
      <w:r w:rsidR="00A928EC" w:rsidRPr="00040FAF">
        <w:rPr>
          <w:rFonts w:ascii="Times New Roman" w:hAnsi="Times New Roman" w:cs="Times New Roman"/>
        </w:rPr>
        <w:t xml:space="preserve"> — Шиловский муниципальный район Рязанской области на 2021 год в Думу Шиловского муниципального района.</w:t>
      </w:r>
    </w:p>
    <w:p w:rsidR="00A928EC" w:rsidRPr="00040FAF" w:rsidRDefault="00A928EC" w:rsidP="005E0333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3.</w:t>
      </w:r>
      <w:r w:rsidR="00683A50">
        <w:rPr>
          <w:rFonts w:ascii="Times New Roman" w:hAnsi="Times New Roman" w:cs="Times New Roman"/>
        </w:rPr>
        <w:t xml:space="preserve"> </w:t>
      </w:r>
      <w:r w:rsidRPr="00040FAF">
        <w:rPr>
          <w:rFonts w:ascii="Times New Roman" w:hAnsi="Times New Roman" w:cs="Times New Roman"/>
        </w:rPr>
        <w:t>Опубликовать настоящее распоряжения в Информационном бюллетене муниципального образования — Шиловский муниципальный  район Рязанской области.</w:t>
      </w:r>
    </w:p>
    <w:p w:rsidR="00A928EC" w:rsidRPr="00040FAF" w:rsidRDefault="00A928EC" w:rsidP="005E0333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           4.</w:t>
      </w:r>
      <w:r w:rsidR="00683A50">
        <w:rPr>
          <w:rFonts w:ascii="Times New Roman" w:hAnsi="Times New Roman" w:cs="Times New Roman"/>
        </w:rPr>
        <w:t xml:space="preserve"> </w:t>
      </w:r>
      <w:proofErr w:type="gramStart"/>
      <w:r w:rsidRPr="00040FAF">
        <w:rPr>
          <w:rFonts w:ascii="Times New Roman" w:hAnsi="Times New Roman" w:cs="Times New Roman"/>
        </w:rPr>
        <w:t>Контроль за</w:t>
      </w:r>
      <w:proofErr w:type="gramEnd"/>
      <w:r w:rsidRPr="00040FAF">
        <w:rPr>
          <w:rFonts w:ascii="Times New Roman" w:hAnsi="Times New Roman" w:cs="Times New Roman"/>
        </w:rPr>
        <w:t xml:space="preserve"> исполнением настоящего распоряжения оставляю за собой.</w:t>
      </w:r>
    </w:p>
    <w:p w:rsidR="00A928EC" w:rsidRPr="00040FAF" w:rsidRDefault="00A928EC" w:rsidP="005E0333">
      <w:pPr>
        <w:spacing w:after="0"/>
        <w:jc w:val="both"/>
        <w:rPr>
          <w:rFonts w:ascii="Times New Roman" w:hAnsi="Times New Roman" w:cs="Times New Roman"/>
        </w:rPr>
      </w:pPr>
    </w:p>
    <w:p w:rsidR="00A928EC" w:rsidRPr="00040FAF" w:rsidRDefault="00A928EC" w:rsidP="005E0333">
      <w:pPr>
        <w:spacing w:after="0"/>
        <w:jc w:val="both"/>
        <w:rPr>
          <w:rFonts w:ascii="Times New Roman" w:hAnsi="Times New Roman" w:cs="Times New Roman"/>
        </w:rPr>
      </w:pPr>
    </w:p>
    <w:p w:rsidR="00A928EC" w:rsidRPr="00040FAF" w:rsidRDefault="00A928EC" w:rsidP="005E03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Председатель Контрольно-счетной комиссии</w:t>
      </w:r>
    </w:p>
    <w:p w:rsidR="00A928EC" w:rsidRPr="00040FAF" w:rsidRDefault="00A928EC" w:rsidP="005E03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муниципального образования</w:t>
      </w:r>
      <w:r w:rsidR="00683A50">
        <w:rPr>
          <w:rFonts w:ascii="Times New Roman" w:hAnsi="Times New Roman" w:cs="Times New Roman"/>
        </w:rPr>
        <w:t xml:space="preserve"> </w:t>
      </w:r>
      <w:r w:rsidRPr="00040FAF">
        <w:rPr>
          <w:rFonts w:ascii="Times New Roman" w:hAnsi="Times New Roman" w:cs="Times New Roman"/>
        </w:rPr>
        <w:t>-</w:t>
      </w:r>
    </w:p>
    <w:p w:rsidR="00A928EC" w:rsidRPr="00040FAF" w:rsidRDefault="00A928EC" w:rsidP="005E03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Шиловский муниципальный район                                                     </w:t>
      </w:r>
      <w:r w:rsidR="005E0333">
        <w:rPr>
          <w:rFonts w:ascii="Times New Roman" w:hAnsi="Times New Roman" w:cs="Times New Roman"/>
        </w:rPr>
        <w:t xml:space="preserve">                                     </w:t>
      </w:r>
      <w:r w:rsidR="00A62149">
        <w:rPr>
          <w:rFonts w:ascii="Times New Roman" w:hAnsi="Times New Roman" w:cs="Times New Roman"/>
        </w:rPr>
        <w:t xml:space="preserve">       </w:t>
      </w:r>
      <w:proofErr w:type="spellStart"/>
      <w:r w:rsidRPr="00040FAF">
        <w:rPr>
          <w:rFonts w:ascii="Times New Roman" w:hAnsi="Times New Roman" w:cs="Times New Roman"/>
        </w:rPr>
        <w:t>Р.Д.Андреева</w:t>
      </w:r>
      <w:proofErr w:type="spellEnd"/>
    </w:p>
    <w:p w:rsidR="005E0333" w:rsidRDefault="005E0333" w:rsidP="00040FAF">
      <w:pPr>
        <w:autoSpaceDE w:val="0"/>
        <w:spacing w:after="0" w:line="240" w:lineRule="auto"/>
        <w:ind w:left="5664" w:firstLine="708"/>
        <w:rPr>
          <w:rFonts w:ascii="Times New Roman" w:hAnsi="Times New Roman" w:cs="Times New Roman"/>
        </w:rPr>
      </w:pPr>
    </w:p>
    <w:p w:rsidR="005E0333" w:rsidRDefault="005E0333" w:rsidP="00040FAF">
      <w:pPr>
        <w:autoSpaceDE w:val="0"/>
        <w:spacing w:after="0" w:line="240" w:lineRule="auto"/>
        <w:ind w:left="5664" w:firstLine="708"/>
        <w:rPr>
          <w:rFonts w:ascii="Times New Roman" w:hAnsi="Times New Roman" w:cs="Times New Roman"/>
        </w:rPr>
      </w:pPr>
    </w:p>
    <w:p w:rsidR="005E0333" w:rsidRDefault="005E0333" w:rsidP="005E0333">
      <w:pPr>
        <w:autoSpaceDE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4A68EB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>Приложение 1</w:t>
      </w:r>
    </w:p>
    <w:p w:rsidR="00A928EC" w:rsidRPr="00040FAF" w:rsidRDefault="005E0333" w:rsidP="005E0333">
      <w:pPr>
        <w:autoSpaceDE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</w:t>
      </w:r>
      <w:r w:rsidR="004A68EB">
        <w:rPr>
          <w:rFonts w:ascii="Times New Roman" w:hAnsi="Times New Roman" w:cs="Times New Roman"/>
        </w:rPr>
        <w:t xml:space="preserve">                               </w:t>
      </w:r>
      <w:r w:rsidR="00A928EC" w:rsidRPr="00040FAF">
        <w:rPr>
          <w:rFonts w:ascii="Times New Roman" w:hAnsi="Times New Roman" w:cs="Times New Roman"/>
        </w:rPr>
        <w:t>Утвержден</w:t>
      </w:r>
    </w:p>
    <w:p w:rsidR="00A928EC" w:rsidRPr="00040FAF" w:rsidRDefault="00A928EC" w:rsidP="00040FAF">
      <w:pPr>
        <w:autoSpaceDE w:val="0"/>
        <w:spacing w:after="0" w:line="240" w:lineRule="auto"/>
        <w:ind w:left="1416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  <w:t>распоряжением председателя</w:t>
      </w:r>
    </w:p>
    <w:p w:rsidR="00A928EC" w:rsidRPr="00040FAF" w:rsidRDefault="00A928EC" w:rsidP="00040FAF">
      <w:pPr>
        <w:autoSpaceDE w:val="0"/>
        <w:spacing w:after="0" w:line="240" w:lineRule="auto"/>
        <w:ind w:left="5664" w:firstLine="12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Контрольно-счетной комиссии </w:t>
      </w:r>
      <w:r w:rsidR="005E0333">
        <w:rPr>
          <w:rFonts w:ascii="Times New Roman" w:hAnsi="Times New Roman" w:cs="Times New Roman"/>
        </w:rPr>
        <w:t xml:space="preserve">                              </w:t>
      </w:r>
      <w:r w:rsidRPr="00040FAF">
        <w:rPr>
          <w:rFonts w:ascii="Times New Roman" w:hAnsi="Times New Roman" w:cs="Times New Roman"/>
        </w:rPr>
        <w:t>муниципального образования - Шиловский муниципальный район</w:t>
      </w:r>
    </w:p>
    <w:p w:rsidR="00A928EC" w:rsidRPr="005E0333" w:rsidRDefault="00A928EC" w:rsidP="005E0333">
      <w:pPr>
        <w:autoSpaceDE w:val="0"/>
        <w:spacing w:line="240" w:lineRule="auto"/>
        <w:ind w:left="5664" w:firstLine="12"/>
        <w:rPr>
          <w:rFonts w:ascii="Times New Roman" w:hAnsi="Times New Roman" w:cs="Times New Roman"/>
          <w:u w:val="single"/>
        </w:rPr>
      </w:pPr>
      <w:r w:rsidRPr="00040FAF">
        <w:rPr>
          <w:rFonts w:ascii="Times New Roman" w:hAnsi="Times New Roman" w:cs="Times New Roman"/>
        </w:rPr>
        <w:t>Рязанской области</w:t>
      </w:r>
      <w:r w:rsidR="005E0333">
        <w:rPr>
          <w:rFonts w:ascii="Times New Roman" w:hAnsi="Times New Roman" w:cs="Times New Roman"/>
          <w:u w:val="single"/>
        </w:rPr>
        <w:t xml:space="preserve">                                                                 </w:t>
      </w:r>
      <w:r w:rsidRPr="005E0333">
        <w:rPr>
          <w:rFonts w:ascii="Times New Roman" w:hAnsi="Times New Roman" w:cs="Times New Roman"/>
        </w:rPr>
        <w:t>от 19.11.2021 г.  №</w:t>
      </w:r>
      <w:r w:rsidR="005E0333">
        <w:rPr>
          <w:rFonts w:ascii="Times New Roman" w:hAnsi="Times New Roman" w:cs="Times New Roman"/>
        </w:rPr>
        <w:t xml:space="preserve"> </w:t>
      </w:r>
      <w:r w:rsidRPr="005E0333">
        <w:rPr>
          <w:rFonts w:ascii="Times New Roman" w:hAnsi="Times New Roman" w:cs="Times New Roman"/>
        </w:rPr>
        <w:t>20-р</w:t>
      </w:r>
    </w:p>
    <w:p w:rsidR="00A928EC" w:rsidRPr="00040FAF" w:rsidRDefault="00A928EC" w:rsidP="00040FAF">
      <w:pPr>
        <w:autoSpaceDE w:val="0"/>
        <w:spacing w:line="240" w:lineRule="auto"/>
        <w:ind w:left="5664" w:firstLine="12"/>
        <w:rPr>
          <w:rFonts w:ascii="Times New Roman" w:hAnsi="Times New Roman" w:cs="Times New Roman"/>
        </w:rPr>
      </w:pPr>
    </w:p>
    <w:p w:rsidR="00A928EC" w:rsidRPr="00040FAF" w:rsidRDefault="00A928EC" w:rsidP="00040FAF">
      <w:pPr>
        <w:autoSpaceDE w:val="0"/>
        <w:spacing w:line="240" w:lineRule="auto"/>
        <w:jc w:val="center"/>
        <w:rPr>
          <w:rFonts w:ascii="Times New Roman" w:hAnsi="Times New Roman" w:cs="Times New Roman"/>
          <w:b/>
        </w:rPr>
      </w:pPr>
      <w:r w:rsidRPr="00040FAF">
        <w:rPr>
          <w:rFonts w:ascii="Times New Roman" w:hAnsi="Times New Roman" w:cs="Times New Roman"/>
          <w:b/>
        </w:rPr>
        <w:t>ПЛАН</w:t>
      </w:r>
    </w:p>
    <w:p w:rsidR="00A928EC" w:rsidRPr="00040FAF" w:rsidRDefault="00A928EC" w:rsidP="00040FAF">
      <w:pPr>
        <w:autoSpaceDE w:val="0"/>
        <w:spacing w:line="240" w:lineRule="auto"/>
        <w:ind w:left="708"/>
        <w:jc w:val="center"/>
        <w:rPr>
          <w:rFonts w:ascii="Times New Roman" w:hAnsi="Times New Roman" w:cs="Times New Roman"/>
          <w:b/>
        </w:rPr>
      </w:pPr>
      <w:r w:rsidRPr="00040FAF">
        <w:rPr>
          <w:rFonts w:ascii="Times New Roman" w:hAnsi="Times New Roman" w:cs="Times New Roman"/>
          <w:b/>
        </w:rPr>
        <w:t>РАБОТЫ КОНТРОЛЬНО - СЧЕТНОЙ КОМИССИИ МУНИЦИПАЛЬНОГО ОБРАЗОВАНИЯ – ШИЛОВСКИЙ МУНИЦИПАЛЬНЫЙ РАЙОН РЯЗАНСКОЙ ОБЛАСТИ</w:t>
      </w:r>
    </w:p>
    <w:p w:rsidR="00A928EC" w:rsidRPr="00040FAF" w:rsidRDefault="00A928EC" w:rsidP="00040FAF">
      <w:pPr>
        <w:autoSpaceDE w:val="0"/>
        <w:spacing w:line="240" w:lineRule="auto"/>
        <w:jc w:val="center"/>
        <w:rPr>
          <w:rFonts w:ascii="Times New Roman" w:hAnsi="Times New Roman" w:cs="Times New Roman"/>
          <w:b/>
        </w:rPr>
      </w:pPr>
      <w:r w:rsidRPr="00040FAF">
        <w:rPr>
          <w:rFonts w:ascii="Times New Roman" w:hAnsi="Times New Roman" w:cs="Times New Roman"/>
          <w:b/>
        </w:rPr>
        <w:t>НА 2021  ГОД</w:t>
      </w:r>
    </w:p>
    <w:p w:rsidR="00A928EC" w:rsidRPr="00040FAF" w:rsidRDefault="00A928EC" w:rsidP="00040FAF">
      <w:pPr>
        <w:autoSpaceDE w:val="0"/>
        <w:spacing w:line="240" w:lineRule="auto"/>
        <w:jc w:val="center"/>
        <w:rPr>
          <w:rFonts w:ascii="Times New Roman" w:hAnsi="Times New Roman" w:cs="Times New Roman"/>
          <w:b/>
        </w:rPr>
      </w:pPr>
      <w:r w:rsidRPr="00040FAF">
        <w:rPr>
          <w:rFonts w:ascii="Times New Roman" w:hAnsi="Times New Roman" w:cs="Times New Roman"/>
          <w:b/>
        </w:rPr>
        <w:t>Раздел 1. КОНТРОЛЬНЫЕ МЕРОПРИЯТИЯ</w:t>
      </w:r>
    </w:p>
    <w:tbl>
      <w:tblPr>
        <w:tblW w:w="9705" w:type="dxa"/>
        <w:tblInd w:w="-35" w:type="dxa"/>
        <w:tblLayout w:type="fixed"/>
        <w:tblLook w:val="04A0" w:firstRow="1" w:lastRow="0" w:firstColumn="1" w:lastColumn="0" w:noHBand="0" w:noVBand="1"/>
      </w:tblPr>
      <w:tblGrid>
        <w:gridCol w:w="674"/>
        <w:gridCol w:w="11"/>
        <w:gridCol w:w="2998"/>
        <w:gridCol w:w="1275"/>
        <w:gridCol w:w="2553"/>
        <w:gridCol w:w="2159"/>
        <w:gridCol w:w="35"/>
      </w:tblGrid>
      <w:tr w:rsidR="00A928EC" w:rsidRPr="00040FAF" w:rsidTr="00040FAF">
        <w:trPr>
          <w:gridAfter w:val="1"/>
          <w:wAfter w:w="35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Сроки проведения  проверки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Объект проверки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Основание для включения в план</w:t>
            </w:r>
          </w:p>
        </w:tc>
      </w:tr>
      <w:tr w:rsidR="00A928EC" w:rsidRPr="00040FAF" w:rsidTr="00040FAF">
        <w:trPr>
          <w:gridAfter w:val="1"/>
          <w:wAfter w:w="35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A928EC" w:rsidRPr="00040FAF" w:rsidTr="00040FAF">
        <w:trPr>
          <w:gridAfter w:val="1"/>
          <w:wAfter w:w="35" w:type="dxa"/>
          <w:trHeight w:val="1349"/>
        </w:trPr>
        <w:tc>
          <w:tcPr>
            <w:tcW w:w="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suppressAutoHyphens/>
              <w:autoSpaceDE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Проверка отдельных вопросов финансово-хозяйственной деятельности</w:t>
            </w:r>
            <w:proofErr w:type="gramStart"/>
            <w:r w:rsidRPr="00040FAF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 w:rsidP="00040FAF">
            <w:pPr>
              <w:pStyle w:val="ConsPlusNonformat"/>
              <w:widowControl/>
              <w:spacing w:line="20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3кв. 2021г.</w:t>
            </w:r>
          </w:p>
          <w:p w:rsidR="00A928EC" w:rsidRPr="00040FAF" w:rsidRDefault="00A928EC">
            <w:pPr>
              <w:pStyle w:val="ConsPlusNonformat"/>
              <w:widowControl/>
              <w:spacing w:line="20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suppressAutoHyphens/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040FAF">
              <w:rPr>
                <w:rFonts w:ascii="Times New Roman" w:hAnsi="Times New Roman" w:cs="Times New Roman"/>
                <w:bCs/>
              </w:rPr>
              <w:t xml:space="preserve">Администрация муниципального образования </w:t>
            </w:r>
            <w:proofErr w:type="gramStart"/>
            <w:r w:rsidRPr="00040FAF">
              <w:rPr>
                <w:rFonts w:ascii="Times New Roman" w:hAnsi="Times New Roman" w:cs="Times New Roman"/>
                <w:bCs/>
              </w:rPr>
              <w:t>–</w:t>
            </w:r>
            <w:proofErr w:type="spellStart"/>
            <w:r w:rsidRPr="00040FAF">
              <w:rPr>
                <w:rFonts w:ascii="Times New Roman" w:hAnsi="Times New Roman" w:cs="Times New Roman"/>
                <w:bCs/>
              </w:rPr>
              <w:t>Л</w:t>
            </w:r>
            <w:proofErr w:type="gramEnd"/>
            <w:r w:rsidRPr="00040FAF">
              <w:rPr>
                <w:rFonts w:ascii="Times New Roman" w:hAnsi="Times New Roman" w:cs="Times New Roman"/>
                <w:bCs/>
              </w:rPr>
              <w:t>есновское</w:t>
            </w:r>
            <w:proofErr w:type="spellEnd"/>
            <w:r w:rsidRPr="00040FAF">
              <w:rPr>
                <w:rFonts w:ascii="Times New Roman" w:hAnsi="Times New Roman" w:cs="Times New Roman"/>
                <w:bCs/>
              </w:rPr>
              <w:t xml:space="preserve"> городское  поселение Шиловского муниципального района Рязанской области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исключено</w:t>
            </w:r>
          </w:p>
        </w:tc>
      </w:tr>
      <w:tr w:rsidR="00A928EC" w:rsidRPr="00040FAF" w:rsidTr="00040FAF">
        <w:trPr>
          <w:trHeight w:val="1216"/>
        </w:trPr>
        <w:tc>
          <w:tcPr>
            <w:tcW w:w="97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8EC" w:rsidRPr="00040FAF" w:rsidRDefault="00A928EC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928EC" w:rsidRPr="00040FAF" w:rsidRDefault="00A928EC">
            <w:pPr>
              <w:autoSpaceDE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040FAF">
              <w:rPr>
                <w:rFonts w:ascii="Times New Roman" w:hAnsi="Times New Roman" w:cs="Times New Roman"/>
                <w:b/>
              </w:rPr>
              <w:t>Раздел 2. ЭКСПЕРТНО-АНАЛИТИЧЕСКАЯ</w:t>
            </w:r>
          </w:p>
          <w:p w:rsidR="00A928EC" w:rsidRPr="00040FAF" w:rsidRDefault="00A928EC">
            <w:pPr>
              <w:tabs>
                <w:tab w:val="center" w:pos="4730"/>
                <w:tab w:val="left" w:pos="6061"/>
              </w:tabs>
              <w:autoSpaceDE w:val="0"/>
              <w:spacing w:line="240" w:lineRule="auto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  <w:b/>
              </w:rPr>
              <w:tab/>
              <w:t>ДЕЯТЕЛЬНОСТЬ</w:t>
            </w:r>
            <w:r w:rsidRPr="00040FAF">
              <w:rPr>
                <w:rFonts w:ascii="Times New Roman" w:hAnsi="Times New Roman" w:cs="Times New Roman"/>
                <w:b/>
              </w:rPr>
              <w:tab/>
            </w:r>
          </w:p>
          <w:p w:rsidR="00A928EC" w:rsidRPr="00040FAF" w:rsidRDefault="00A928EC">
            <w:pPr>
              <w:pStyle w:val="ConsPlusNonformat"/>
              <w:widowControl/>
              <w:spacing w:line="200" w:lineRule="atLeas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928EC" w:rsidRPr="00040FAF" w:rsidTr="00040FAF">
        <w:trPr>
          <w:gridAfter w:val="1"/>
          <w:wAfter w:w="35" w:type="dxa"/>
        </w:trPr>
        <w:tc>
          <w:tcPr>
            <w:tcW w:w="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</w:p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Сроки проведения  проверки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Объект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pacing w:line="2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Основание для включения в план</w:t>
            </w:r>
          </w:p>
        </w:tc>
      </w:tr>
      <w:tr w:rsidR="00A928EC" w:rsidRPr="00040FAF" w:rsidTr="00040FAF">
        <w:trPr>
          <w:gridAfter w:val="1"/>
          <w:wAfter w:w="35" w:type="dxa"/>
        </w:trPr>
        <w:tc>
          <w:tcPr>
            <w:tcW w:w="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pStyle w:val="ConsPlusNonformat"/>
              <w:widowControl/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40FAF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Аудит в сфере закупок для обеспечения государственных  и муниципальных нужд (выборочно).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4кв.2021г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МБУ ДО «</w:t>
            </w:r>
            <w:proofErr w:type="spellStart"/>
            <w:r w:rsidRPr="00040FAF">
              <w:rPr>
                <w:rFonts w:ascii="Times New Roman" w:hAnsi="Times New Roman" w:cs="Times New Roman"/>
              </w:rPr>
              <w:t>Мосоловская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 СОШ» муниципального образования – Шиловский муниципальный район Рязанской области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Ст.8 Положения  Контрольно-счетной комиссии Шиловского района, статья98 Федерального закона "О контрактной системе в сфере закупок товаров, работ, услуг для обеспечения  государственных и муниципальных нужд».</w:t>
            </w:r>
          </w:p>
        </w:tc>
      </w:tr>
      <w:tr w:rsidR="00A928EC" w:rsidRPr="00040FAF" w:rsidTr="00040FAF">
        <w:trPr>
          <w:gridAfter w:val="1"/>
          <w:wAfter w:w="35" w:type="dxa"/>
          <w:trHeight w:val="1998"/>
        </w:trPr>
        <w:tc>
          <w:tcPr>
            <w:tcW w:w="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Подготовка заключения на отчет об исполнении бюджета муниципального образования – Шиловский муниципальный район Рязанской области за 1 квартал 2021 года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2кв.2021г.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исключено</w:t>
            </w:r>
          </w:p>
        </w:tc>
      </w:tr>
      <w:tr w:rsidR="00A928EC" w:rsidRPr="00040FAF" w:rsidTr="00040FAF">
        <w:trPr>
          <w:gridAfter w:val="1"/>
          <w:wAfter w:w="35" w:type="dxa"/>
          <w:trHeight w:val="1998"/>
        </w:trPr>
        <w:tc>
          <w:tcPr>
            <w:tcW w:w="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Подготовка заключения на отчет об исполнении бюджета муниципального образования – Шиловский муниципальный район Рязанской области за 1 полугодие 2021 года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3кв.2021г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исключено</w:t>
            </w:r>
          </w:p>
        </w:tc>
      </w:tr>
      <w:tr w:rsidR="00A928EC" w:rsidRPr="00040FAF" w:rsidTr="00040FAF">
        <w:trPr>
          <w:gridAfter w:val="1"/>
          <w:wAfter w:w="35" w:type="dxa"/>
          <w:trHeight w:val="2004"/>
        </w:trPr>
        <w:tc>
          <w:tcPr>
            <w:tcW w:w="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Подготовка заключения на отчет об исполнении бюджета муниципального образования – Шиловский муниципальный район Рязанской области за 9 месяцев 2021 года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4кв.2021г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Администрация муниципального образования – Шиловский муниципальный район Рязанской области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28EC" w:rsidRPr="00040FAF" w:rsidRDefault="00A928EC">
            <w:pPr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исключено</w:t>
            </w:r>
          </w:p>
        </w:tc>
      </w:tr>
    </w:tbl>
    <w:p w:rsidR="00A928EC" w:rsidRPr="00040FAF" w:rsidRDefault="00A928EC" w:rsidP="00040FAF">
      <w:pPr>
        <w:rPr>
          <w:rFonts w:ascii="Times New Roman" w:hAnsi="Times New Roman" w:cs="Times New Roman"/>
        </w:rPr>
      </w:pPr>
    </w:p>
    <w:p w:rsidR="00A928EC" w:rsidRPr="00040FAF" w:rsidRDefault="00A928EC" w:rsidP="00683A50">
      <w:pPr>
        <w:pStyle w:val="FR1"/>
        <w:ind w:firstLine="0"/>
        <w:rPr>
          <w:b/>
          <w:sz w:val="22"/>
          <w:szCs w:val="22"/>
        </w:rPr>
      </w:pPr>
    </w:p>
    <w:p w:rsidR="00A928EC" w:rsidRPr="00040FAF" w:rsidRDefault="00A928EC" w:rsidP="00040FAF">
      <w:pPr>
        <w:pStyle w:val="FR1"/>
        <w:rPr>
          <w:b/>
          <w:sz w:val="22"/>
          <w:szCs w:val="22"/>
        </w:rPr>
      </w:pPr>
    </w:p>
    <w:p w:rsidR="00A928EC" w:rsidRPr="00683A50" w:rsidRDefault="00A928EC" w:rsidP="00F27602">
      <w:pPr>
        <w:pStyle w:val="FR1"/>
        <w:jc w:val="center"/>
        <w:rPr>
          <w:b/>
          <w:sz w:val="22"/>
          <w:szCs w:val="22"/>
        </w:rPr>
      </w:pPr>
      <w:r w:rsidRPr="00683A50">
        <w:rPr>
          <w:b/>
          <w:sz w:val="22"/>
          <w:szCs w:val="22"/>
        </w:rPr>
        <w:t>АДМИНИСТРАЦИЯ</w:t>
      </w:r>
    </w:p>
    <w:p w:rsidR="00A928EC" w:rsidRPr="00683A50" w:rsidRDefault="00A928EC" w:rsidP="00F27602">
      <w:pPr>
        <w:pStyle w:val="FR1"/>
        <w:jc w:val="center"/>
        <w:rPr>
          <w:b/>
          <w:sz w:val="22"/>
          <w:szCs w:val="22"/>
        </w:rPr>
      </w:pPr>
      <w:r w:rsidRPr="00683A50">
        <w:rPr>
          <w:b/>
          <w:sz w:val="22"/>
          <w:szCs w:val="22"/>
        </w:rPr>
        <w:t>муниципального образования – Шиловский муниципальный район Рязанской области</w:t>
      </w:r>
    </w:p>
    <w:p w:rsidR="00A928EC" w:rsidRPr="00683A50" w:rsidRDefault="00A928EC" w:rsidP="00F27602">
      <w:pPr>
        <w:pStyle w:val="FR1"/>
        <w:jc w:val="center"/>
        <w:rPr>
          <w:b/>
          <w:sz w:val="22"/>
          <w:szCs w:val="22"/>
          <w:u w:val="single"/>
        </w:rPr>
      </w:pPr>
    </w:p>
    <w:p w:rsidR="00A928EC" w:rsidRPr="00683A50" w:rsidRDefault="00A928EC" w:rsidP="00F27602">
      <w:pPr>
        <w:pStyle w:val="FR1"/>
        <w:jc w:val="center"/>
        <w:rPr>
          <w:b/>
          <w:sz w:val="22"/>
          <w:szCs w:val="22"/>
        </w:rPr>
      </w:pPr>
      <w:r w:rsidRPr="00683A50">
        <w:rPr>
          <w:b/>
          <w:sz w:val="22"/>
          <w:szCs w:val="22"/>
        </w:rPr>
        <w:t>ПОСТАНОВЛЕНИЕ</w:t>
      </w:r>
    </w:p>
    <w:p w:rsidR="00A928EC" w:rsidRPr="00683A50" w:rsidRDefault="00A928EC" w:rsidP="00F27602">
      <w:pPr>
        <w:pStyle w:val="FR1"/>
        <w:jc w:val="center"/>
        <w:rPr>
          <w:b/>
          <w:sz w:val="22"/>
          <w:szCs w:val="22"/>
        </w:rPr>
      </w:pPr>
    </w:p>
    <w:p w:rsidR="00A928EC" w:rsidRPr="00683A50" w:rsidRDefault="00A928EC" w:rsidP="00F27602">
      <w:pPr>
        <w:pStyle w:val="ac"/>
        <w:rPr>
          <w:b/>
          <w:sz w:val="22"/>
          <w:szCs w:val="22"/>
        </w:rPr>
      </w:pPr>
      <w:r w:rsidRPr="00683A50">
        <w:rPr>
          <w:b/>
          <w:sz w:val="22"/>
          <w:szCs w:val="22"/>
        </w:rPr>
        <w:t>от 22.11.2021 № 551</w:t>
      </w:r>
    </w:p>
    <w:p w:rsidR="00A928EC" w:rsidRPr="00040FAF" w:rsidRDefault="00A928EC" w:rsidP="00683A50">
      <w:pPr>
        <w:rPr>
          <w:rFonts w:ascii="Times New Roman" w:hAnsi="Times New Roman" w:cs="Times New Roman"/>
        </w:rPr>
      </w:pPr>
    </w:p>
    <w:p w:rsidR="00A928EC" w:rsidRPr="00040FAF" w:rsidRDefault="00A928EC" w:rsidP="00683A50">
      <w:pPr>
        <w:pStyle w:val="23"/>
        <w:spacing w:after="0" w:line="240" w:lineRule="auto"/>
        <w:ind w:left="0"/>
        <w:jc w:val="center"/>
        <w:rPr>
          <w:sz w:val="22"/>
          <w:szCs w:val="22"/>
        </w:rPr>
      </w:pPr>
      <w:r w:rsidRPr="00040FAF">
        <w:rPr>
          <w:sz w:val="22"/>
          <w:szCs w:val="22"/>
        </w:rPr>
        <w:t>Об установлении публичног</w:t>
      </w:r>
      <w:r w:rsidR="00683A50">
        <w:rPr>
          <w:sz w:val="22"/>
          <w:szCs w:val="22"/>
        </w:rPr>
        <w:t xml:space="preserve">о сервитута в отношении частей </w:t>
      </w:r>
      <w:r w:rsidRPr="00040FAF">
        <w:rPr>
          <w:sz w:val="22"/>
          <w:szCs w:val="22"/>
        </w:rPr>
        <w:t>земельных участков, расположенных на территории муниципального образования – Шиловский муниципа</w:t>
      </w:r>
      <w:r w:rsidR="00683A50">
        <w:rPr>
          <w:sz w:val="22"/>
          <w:szCs w:val="22"/>
        </w:rPr>
        <w:t xml:space="preserve">льный район Рязанской области, </w:t>
      </w:r>
      <w:r w:rsidRPr="00040FAF">
        <w:rPr>
          <w:sz w:val="22"/>
          <w:szCs w:val="22"/>
        </w:rPr>
        <w:t>в целях размещения объ</w:t>
      </w:r>
      <w:r w:rsidR="00683A50">
        <w:rPr>
          <w:sz w:val="22"/>
          <w:szCs w:val="22"/>
        </w:rPr>
        <w:t xml:space="preserve">екта электросетевого хозяйства </w:t>
      </w:r>
      <w:r w:rsidRPr="00040FAF">
        <w:rPr>
          <w:sz w:val="22"/>
          <w:szCs w:val="22"/>
        </w:rPr>
        <w:t xml:space="preserve">ВЛ-10 кВ № 4 от ПС </w:t>
      </w:r>
      <w:proofErr w:type="spellStart"/>
      <w:r w:rsidRPr="00040FAF">
        <w:rPr>
          <w:sz w:val="22"/>
          <w:szCs w:val="22"/>
        </w:rPr>
        <w:t>Инякино</w:t>
      </w:r>
      <w:proofErr w:type="spellEnd"/>
    </w:p>
    <w:p w:rsidR="00A928EC" w:rsidRPr="00040FAF" w:rsidRDefault="00A928EC" w:rsidP="00040FAF">
      <w:pPr>
        <w:pStyle w:val="23"/>
        <w:spacing w:after="0" w:line="240" w:lineRule="auto"/>
        <w:ind w:left="0"/>
        <w:jc w:val="center"/>
        <w:rPr>
          <w:sz w:val="22"/>
          <w:szCs w:val="22"/>
        </w:rPr>
      </w:pPr>
    </w:p>
    <w:p w:rsidR="00A928EC" w:rsidRPr="00040FAF" w:rsidRDefault="00A928EC" w:rsidP="00040FAF">
      <w:pPr>
        <w:pStyle w:val="23"/>
        <w:spacing w:after="0" w:line="240" w:lineRule="auto"/>
        <w:ind w:left="0"/>
        <w:jc w:val="center"/>
        <w:rPr>
          <w:sz w:val="22"/>
          <w:szCs w:val="22"/>
        </w:rPr>
      </w:pPr>
    </w:p>
    <w:p w:rsidR="00A928EC" w:rsidRPr="00040FAF" w:rsidRDefault="00A928EC" w:rsidP="00683A50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gramStart"/>
      <w:r w:rsidRPr="00040FAF">
        <w:rPr>
          <w:rFonts w:ascii="Times New Roman" w:hAnsi="Times New Roman" w:cs="Times New Roman"/>
          <w:color w:val="000000"/>
        </w:rPr>
        <w:t xml:space="preserve">На основании </w:t>
      </w:r>
      <w:r w:rsidRPr="00040FAF">
        <w:rPr>
          <w:rFonts w:ascii="Times New Roman" w:hAnsi="Times New Roman" w:cs="Times New Roman"/>
        </w:rPr>
        <w:t>ходатайства публичного акционерного общества «</w:t>
      </w:r>
      <w:proofErr w:type="spellStart"/>
      <w:r w:rsidRPr="00040FAF">
        <w:rPr>
          <w:rFonts w:ascii="Times New Roman" w:hAnsi="Times New Roman" w:cs="Times New Roman"/>
        </w:rPr>
        <w:t>Россети</w:t>
      </w:r>
      <w:proofErr w:type="spellEnd"/>
      <w:r w:rsidRPr="00040FAF">
        <w:rPr>
          <w:rFonts w:ascii="Times New Roman" w:hAnsi="Times New Roman" w:cs="Times New Roman"/>
        </w:rPr>
        <w:t xml:space="preserve"> Центр и Приволжья», </w:t>
      </w:r>
      <w:r w:rsidRPr="00040FAF">
        <w:rPr>
          <w:rFonts w:ascii="Times New Roman" w:hAnsi="Times New Roman" w:cs="Times New Roman"/>
          <w:color w:val="000000"/>
        </w:rPr>
        <w:t>в</w:t>
      </w:r>
      <w:r w:rsidRPr="00040FAF">
        <w:rPr>
          <w:rFonts w:ascii="Times New Roman" w:hAnsi="Times New Roman" w:cs="Times New Roman"/>
        </w:rPr>
        <w:t xml:space="preserve"> соответствии со</w:t>
      </w:r>
      <w:r w:rsidRPr="00040FAF">
        <w:rPr>
          <w:rFonts w:ascii="Times New Roman" w:hAnsi="Times New Roman" w:cs="Times New Roman"/>
          <w:color w:val="000000"/>
        </w:rPr>
        <w:t xml:space="preserve"> статьей 23, главой </w:t>
      </w:r>
      <w:r w:rsidRPr="00040FAF">
        <w:rPr>
          <w:rFonts w:ascii="Times New Roman" w:hAnsi="Times New Roman" w:cs="Times New Roman"/>
          <w:color w:val="000000"/>
          <w:lang w:val="en-US"/>
        </w:rPr>
        <w:t>V</w:t>
      </w:r>
      <w:r w:rsidRPr="00040FAF">
        <w:rPr>
          <w:rFonts w:ascii="Times New Roman" w:hAnsi="Times New Roman" w:cs="Times New Roman"/>
          <w:color w:val="000000"/>
        </w:rPr>
        <w:t xml:space="preserve">.7 Земельного кодекса Российской Федерации, статьей 3.6 Федерального закона от 25.10.2001 № 137-ФЗ «О введении в действие Земельного кодекса Российской Федерации», </w:t>
      </w:r>
      <w:r w:rsidRPr="00040FAF">
        <w:rPr>
          <w:rFonts w:ascii="Times New Roman" w:hAnsi="Times New Roman" w:cs="Times New Roman"/>
        </w:rPr>
        <w:t>Уставом муниципального  образования – Шиловский муниципальный район Рязанской области администрация муниципального образования – Шиловский муниципальный район Рязанской области ПОСТАНОВЛЯЕТ:</w:t>
      </w:r>
      <w:proofErr w:type="gramEnd"/>
    </w:p>
    <w:p w:rsidR="00A928EC" w:rsidRPr="00040FAF" w:rsidRDefault="00A928EC" w:rsidP="00683A50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1. </w:t>
      </w:r>
      <w:proofErr w:type="gramStart"/>
      <w:r w:rsidRPr="00040FAF">
        <w:rPr>
          <w:rFonts w:ascii="Times New Roman" w:hAnsi="Times New Roman" w:cs="Times New Roman"/>
          <w:color w:val="000000"/>
        </w:rPr>
        <w:t>Установить публичный сервитут в интересах публичного акционерного общества</w:t>
      </w:r>
      <w:r w:rsidRPr="00040FAF">
        <w:rPr>
          <w:rFonts w:ascii="Times New Roman" w:hAnsi="Times New Roman" w:cs="Times New Roman"/>
        </w:rPr>
        <w:t xml:space="preserve"> «</w:t>
      </w:r>
      <w:proofErr w:type="spellStart"/>
      <w:r w:rsidRPr="00040FAF">
        <w:rPr>
          <w:rFonts w:ascii="Times New Roman" w:hAnsi="Times New Roman" w:cs="Times New Roman"/>
        </w:rPr>
        <w:t>Россети</w:t>
      </w:r>
      <w:proofErr w:type="spellEnd"/>
      <w:r w:rsidRPr="00040FAF">
        <w:rPr>
          <w:rFonts w:ascii="Times New Roman" w:hAnsi="Times New Roman" w:cs="Times New Roman"/>
        </w:rPr>
        <w:t xml:space="preserve"> Центр и Приволжья» (ИНН 5260200603, ОГРН 1075260020043, </w:t>
      </w:r>
      <w:r w:rsidRPr="00040FAF">
        <w:rPr>
          <w:rFonts w:ascii="Times New Roman" w:hAnsi="Times New Roman" w:cs="Times New Roman"/>
          <w:color w:val="000000"/>
        </w:rPr>
        <w:t>юридический адрес: 603001, Нижегородская область, г. Нижний Новгород, ул. Рождественская, д. 33</w:t>
      </w:r>
      <w:r w:rsidRPr="00040FAF">
        <w:rPr>
          <w:rFonts w:ascii="Times New Roman" w:hAnsi="Times New Roman" w:cs="Times New Roman"/>
        </w:rPr>
        <w:t xml:space="preserve">), </w:t>
      </w:r>
      <w:r w:rsidRPr="00040FAF">
        <w:rPr>
          <w:rFonts w:ascii="Times New Roman" w:hAnsi="Times New Roman" w:cs="Times New Roman"/>
          <w:color w:val="000000"/>
        </w:rPr>
        <w:t xml:space="preserve">в целях </w:t>
      </w:r>
      <w:r w:rsidRPr="00040FAF">
        <w:rPr>
          <w:rFonts w:ascii="Times New Roman" w:hAnsi="Times New Roman" w:cs="Times New Roman"/>
        </w:rPr>
        <w:t xml:space="preserve">размещения объекта электросетевого хозяйства ВЛ-10 кВ № 4 от ПС </w:t>
      </w:r>
      <w:proofErr w:type="spellStart"/>
      <w:r w:rsidRPr="00040FAF">
        <w:rPr>
          <w:rFonts w:ascii="Times New Roman" w:hAnsi="Times New Roman" w:cs="Times New Roman"/>
        </w:rPr>
        <w:t>Инякино</w:t>
      </w:r>
      <w:proofErr w:type="spellEnd"/>
      <w:r w:rsidRPr="00040FAF">
        <w:rPr>
          <w:rFonts w:ascii="Times New Roman" w:hAnsi="Times New Roman" w:cs="Times New Roman"/>
        </w:rPr>
        <w:t>,</w:t>
      </w:r>
      <w:r w:rsidRPr="00040FAF">
        <w:rPr>
          <w:rFonts w:ascii="Times New Roman" w:hAnsi="Times New Roman" w:cs="Times New Roman"/>
          <w:color w:val="000000"/>
        </w:rPr>
        <w:t xml:space="preserve"> в отношении частей земельных участков, расположенных на территории </w:t>
      </w:r>
      <w:r w:rsidRPr="00040FAF">
        <w:rPr>
          <w:rFonts w:ascii="Times New Roman" w:hAnsi="Times New Roman" w:cs="Times New Roman"/>
        </w:rPr>
        <w:t>муниципального образования – Шиловский муниципальный район</w:t>
      </w:r>
      <w:r w:rsidRPr="00040FAF">
        <w:rPr>
          <w:rFonts w:ascii="Times New Roman" w:hAnsi="Times New Roman" w:cs="Times New Roman"/>
          <w:color w:val="000000"/>
        </w:rPr>
        <w:t xml:space="preserve"> Рязанской области, указанных в приложении № 1.</w:t>
      </w:r>
      <w:proofErr w:type="gramEnd"/>
    </w:p>
    <w:p w:rsidR="00A928EC" w:rsidRPr="00040FAF" w:rsidRDefault="00A928EC" w:rsidP="00683A50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2. Утвердить границы публичного сервитута согласно приложению № 2.</w:t>
      </w:r>
    </w:p>
    <w:p w:rsidR="00A928EC" w:rsidRPr="00040FAF" w:rsidRDefault="00A928EC" w:rsidP="00683A50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3. Срок действия публичного сервитута – 49 лет.</w:t>
      </w:r>
    </w:p>
    <w:p w:rsidR="00A928EC" w:rsidRPr="00040FAF" w:rsidRDefault="00A928EC" w:rsidP="00683A50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4. 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A928EC" w:rsidRPr="00040FAF" w:rsidRDefault="00A928EC" w:rsidP="00683A50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 xml:space="preserve">5. Плата за устанавливаемый пунктом 1 настоящего постановления публичный сервитут не устанавливается, так как объект электросетевого хозяйства </w:t>
      </w:r>
      <w:r w:rsidRPr="00040FAF">
        <w:rPr>
          <w:rFonts w:ascii="Times New Roman" w:hAnsi="Times New Roman" w:cs="Times New Roman"/>
        </w:rPr>
        <w:t xml:space="preserve">ВЛ-10 кВ № 4 от ПС </w:t>
      </w:r>
      <w:proofErr w:type="spellStart"/>
      <w:r w:rsidRPr="00040FAF">
        <w:rPr>
          <w:rFonts w:ascii="Times New Roman" w:hAnsi="Times New Roman" w:cs="Times New Roman"/>
        </w:rPr>
        <w:t>Инякино</w:t>
      </w:r>
      <w:proofErr w:type="spellEnd"/>
      <w:r w:rsidRPr="00040FAF">
        <w:rPr>
          <w:rFonts w:ascii="Times New Roman" w:hAnsi="Times New Roman" w:cs="Times New Roman"/>
        </w:rPr>
        <w:t xml:space="preserve"> принадлежит ПАО «</w:t>
      </w:r>
      <w:proofErr w:type="spellStart"/>
      <w:r w:rsidRPr="00040FAF">
        <w:rPr>
          <w:rFonts w:ascii="Times New Roman" w:hAnsi="Times New Roman" w:cs="Times New Roman"/>
        </w:rPr>
        <w:t>Россети</w:t>
      </w:r>
      <w:proofErr w:type="spellEnd"/>
      <w:r w:rsidRPr="00040FAF">
        <w:rPr>
          <w:rFonts w:ascii="Times New Roman" w:hAnsi="Times New Roman" w:cs="Times New Roman"/>
        </w:rPr>
        <w:t xml:space="preserve"> Центр и Приволжье» на праве собственности, возникшем в порядке, установленном законодательством Российской Федерации, до 01.09.2018.</w:t>
      </w:r>
    </w:p>
    <w:p w:rsidR="00A928EC" w:rsidRPr="00040FAF" w:rsidRDefault="00A928EC" w:rsidP="00683A50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6. </w:t>
      </w:r>
      <w:proofErr w:type="gramStart"/>
      <w:r w:rsidRPr="00040FAF">
        <w:rPr>
          <w:rFonts w:ascii="Times New Roman" w:hAnsi="Times New Roman" w:cs="Times New Roman"/>
          <w:color w:val="000000"/>
        </w:rPr>
        <w:t>Публичному акционерному обществу</w:t>
      </w:r>
      <w:r w:rsidRPr="00040FAF">
        <w:rPr>
          <w:rFonts w:ascii="Times New Roman" w:hAnsi="Times New Roman" w:cs="Times New Roman"/>
        </w:rPr>
        <w:t xml:space="preserve"> «</w:t>
      </w:r>
      <w:proofErr w:type="spellStart"/>
      <w:r w:rsidRPr="00040FAF">
        <w:rPr>
          <w:rFonts w:ascii="Times New Roman" w:hAnsi="Times New Roman" w:cs="Times New Roman"/>
        </w:rPr>
        <w:t>Россети</w:t>
      </w:r>
      <w:proofErr w:type="spellEnd"/>
      <w:r w:rsidRPr="00040FAF">
        <w:rPr>
          <w:rFonts w:ascii="Times New Roman" w:hAnsi="Times New Roman" w:cs="Times New Roman"/>
        </w:rPr>
        <w:t xml:space="preserve"> Центр и Приволжья» (ИНН 5260200603, ОГРН 1075260020043) в случае прекращения публичного сервитута привести указанные в пункте 1 настоящего постановления части земельных участков в состояние, пригодное для использования в соответствии с </w:t>
      </w:r>
      <w:r w:rsidRPr="00040FAF">
        <w:rPr>
          <w:rFonts w:ascii="Times New Roman" w:hAnsi="Times New Roman" w:cs="Times New Roman"/>
        </w:rPr>
        <w:lastRenderedPageBreak/>
        <w:t xml:space="preserve">видом разрешенного использования, снести инженерные сооружения, размещенные на основании публичного сервитута, в сроки, предусмотренные частями 7,8 статьи 39.50 </w:t>
      </w:r>
      <w:proofErr w:type="gramEnd"/>
    </w:p>
    <w:p w:rsidR="00A928EC" w:rsidRPr="00040FAF" w:rsidRDefault="00A928EC" w:rsidP="00683A50">
      <w:pPr>
        <w:pStyle w:val="23"/>
        <w:spacing w:after="0" w:line="240" w:lineRule="auto"/>
        <w:ind w:left="0" w:firstLine="720"/>
        <w:jc w:val="both"/>
        <w:rPr>
          <w:sz w:val="22"/>
          <w:szCs w:val="22"/>
        </w:rPr>
      </w:pPr>
      <w:r w:rsidRPr="00040FAF">
        <w:rPr>
          <w:color w:val="000000"/>
          <w:sz w:val="22"/>
          <w:szCs w:val="22"/>
        </w:rPr>
        <w:t>7. </w:t>
      </w:r>
      <w:r w:rsidRPr="00040FAF">
        <w:rPr>
          <w:sz w:val="22"/>
          <w:szCs w:val="22"/>
        </w:rPr>
        <w:t xml:space="preserve">Управлению имущественных и земельных отношений администрации муниципального образования – Шиловский муниципальный район Рязанской области (Крюков А.Б.) в течение пяти рабочих дней со дня принятия постановления обеспечить выполнение мероприятий, предусмотренных частью 7 статьи 39.43 </w:t>
      </w:r>
      <w:r w:rsidRPr="00040FAF">
        <w:rPr>
          <w:color w:val="000000"/>
          <w:sz w:val="22"/>
          <w:szCs w:val="22"/>
        </w:rPr>
        <w:t>Земельного кодекса Российской Федерации.</w:t>
      </w:r>
    </w:p>
    <w:p w:rsidR="00A928EC" w:rsidRPr="00040FAF" w:rsidRDefault="00A928EC" w:rsidP="00683A5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 xml:space="preserve">8. Опубликовать настоящее постановление на официальном сайте администрации </w:t>
      </w:r>
      <w:r w:rsidRPr="00040FAF">
        <w:rPr>
          <w:rFonts w:ascii="Times New Roman" w:hAnsi="Times New Roman" w:cs="Times New Roman"/>
          <w:lang w:eastAsia="ar-SA"/>
        </w:rPr>
        <w:t xml:space="preserve">муниципального образования </w:t>
      </w:r>
      <w:r w:rsidRPr="00040FAF">
        <w:rPr>
          <w:rFonts w:ascii="Times New Roman" w:hAnsi="Times New Roman" w:cs="Times New Roman"/>
        </w:rPr>
        <w:t xml:space="preserve">– </w:t>
      </w:r>
      <w:r w:rsidRPr="00040FAF">
        <w:rPr>
          <w:rFonts w:ascii="Times New Roman" w:hAnsi="Times New Roman" w:cs="Times New Roman"/>
          <w:lang w:eastAsia="ar-SA"/>
        </w:rPr>
        <w:t>Шиловский муниципальный район Рязанской области</w:t>
      </w:r>
      <w:r w:rsidRPr="00040FAF">
        <w:rPr>
          <w:rFonts w:ascii="Times New Roman" w:hAnsi="Times New Roman" w:cs="Times New Roman"/>
        </w:rPr>
        <w:t xml:space="preserve"> в информационно-телекоммуникационной сети «Интернет» (</w:t>
      </w:r>
      <w:proofErr w:type="spellStart"/>
      <w:r w:rsidRPr="00040FAF">
        <w:rPr>
          <w:rFonts w:ascii="Times New Roman" w:hAnsi="Times New Roman" w:cs="Times New Roman"/>
        </w:rPr>
        <w:t>shilovoadm</w:t>
      </w:r>
      <w:proofErr w:type="spellEnd"/>
      <w:r w:rsidRPr="00040FAF">
        <w:rPr>
          <w:rFonts w:ascii="Times New Roman" w:hAnsi="Times New Roman" w:cs="Times New Roman"/>
        </w:rPr>
        <w:t>.</w:t>
      </w:r>
      <w:proofErr w:type="spellStart"/>
      <w:r w:rsidRPr="00040FAF">
        <w:rPr>
          <w:rFonts w:ascii="Times New Roman" w:hAnsi="Times New Roman" w:cs="Times New Roman"/>
          <w:lang w:val="en-US"/>
        </w:rPr>
        <w:t>ryazangov</w:t>
      </w:r>
      <w:proofErr w:type="spellEnd"/>
      <w:r w:rsidRPr="00040FAF">
        <w:rPr>
          <w:rFonts w:ascii="Times New Roman" w:hAnsi="Times New Roman" w:cs="Times New Roman"/>
        </w:rPr>
        <w:t>.</w:t>
      </w:r>
      <w:proofErr w:type="spellStart"/>
      <w:r w:rsidRPr="00040FAF">
        <w:rPr>
          <w:rFonts w:ascii="Times New Roman" w:hAnsi="Times New Roman" w:cs="Times New Roman"/>
        </w:rPr>
        <w:t>ru</w:t>
      </w:r>
      <w:proofErr w:type="spellEnd"/>
      <w:r w:rsidRPr="00040FAF">
        <w:rPr>
          <w:rFonts w:ascii="Times New Roman" w:hAnsi="Times New Roman" w:cs="Times New Roman"/>
        </w:rPr>
        <w:t xml:space="preserve">) и </w:t>
      </w:r>
      <w:r w:rsidRPr="00040FAF">
        <w:rPr>
          <w:rFonts w:ascii="Times New Roman" w:hAnsi="Times New Roman" w:cs="Times New Roman"/>
          <w:color w:val="000000"/>
        </w:rPr>
        <w:t xml:space="preserve">в </w:t>
      </w:r>
      <w:r w:rsidRPr="00040FAF">
        <w:rPr>
          <w:rFonts w:ascii="Times New Roman" w:eastAsia="Arial" w:hAnsi="Times New Roman" w:cs="Times New Roman"/>
          <w:color w:val="000000"/>
          <w:lang w:eastAsia="ar-SA"/>
        </w:rPr>
        <w:t xml:space="preserve">Информационном бюллетене </w:t>
      </w:r>
      <w:r w:rsidRPr="00040FAF">
        <w:rPr>
          <w:rFonts w:ascii="Times New Roman" w:hAnsi="Times New Roman" w:cs="Times New Roman"/>
          <w:lang w:eastAsia="ar-SA"/>
        </w:rPr>
        <w:t xml:space="preserve">муниципального образования </w:t>
      </w:r>
      <w:r w:rsidRPr="00040FAF">
        <w:rPr>
          <w:rFonts w:ascii="Times New Roman" w:hAnsi="Times New Roman" w:cs="Times New Roman"/>
        </w:rPr>
        <w:t xml:space="preserve">– </w:t>
      </w:r>
      <w:r w:rsidRPr="00040FAF">
        <w:rPr>
          <w:rFonts w:ascii="Times New Roman" w:hAnsi="Times New Roman" w:cs="Times New Roman"/>
          <w:lang w:eastAsia="ar-SA"/>
        </w:rPr>
        <w:t>Шиловский муниципальный район Рязанской области.</w:t>
      </w:r>
    </w:p>
    <w:p w:rsidR="00A928EC" w:rsidRPr="00040FAF" w:rsidRDefault="00A928EC" w:rsidP="00683A50">
      <w:pPr>
        <w:tabs>
          <w:tab w:val="left" w:pos="10080"/>
          <w:tab w:val="left" w:pos="1026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9. </w:t>
      </w:r>
      <w:proofErr w:type="gramStart"/>
      <w:r w:rsidRPr="00040FAF">
        <w:rPr>
          <w:rFonts w:ascii="Times New Roman" w:hAnsi="Times New Roman" w:cs="Times New Roman"/>
        </w:rPr>
        <w:t>Контроль за</w:t>
      </w:r>
      <w:proofErr w:type="gramEnd"/>
      <w:r w:rsidRPr="00040FAF">
        <w:rPr>
          <w:rFonts w:ascii="Times New Roman" w:hAnsi="Times New Roman" w:cs="Times New Roman"/>
        </w:rPr>
        <w:t xml:space="preserve"> исполнением настоящего постановления возложить на первого заместителя главы администрации муниципального образования – Шиловский муниципальный район Рязанской области Ерошину Я.А.</w:t>
      </w:r>
    </w:p>
    <w:p w:rsidR="00A928EC" w:rsidRPr="00040FAF" w:rsidRDefault="00A928EC" w:rsidP="00683A50">
      <w:pPr>
        <w:spacing w:after="0"/>
        <w:jc w:val="both"/>
        <w:rPr>
          <w:rFonts w:ascii="Times New Roman" w:hAnsi="Times New Roman" w:cs="Times New Roman"/>
        </w:rPr>
      </w:pPr>
    </w:p>
    <w:p w:rsidR="00A928EC" w:rsidRPr="00040FAF" w:rsidRDefault="00A928EC" w:rsidP="00683A50">
      <w:pPr>
        <w:spacing w:after="0"/>
        <w:jc w:val="both"/>
        <w:rPr>
          <w:rFonts w:ascii="Times New Roman" w:hAnsi="Times New Roman" w:cs="Times New Roman"/>
        </w:rPr>
      </w:pPr>
    </w:p>
    <w:p w:rsidR="00A928EC" w:rsidRPr="00040FAF" w:rsidRDefault="00A928EC" w:rsidP="00683A50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Глава администрации </w:t>
      </w:r>
    </w:p>
    <w:p w:rsidR="00A928EC" w:rsidRPr="00040FAF" w:rsidRDefault="00A928EC" w:rsidP="00683A50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муниципального образования – </w:t>
      </w:r>
    </w:p>
    <w:p w:rsidR="00A928EC" w:rsidRPr="00040FAF" w:rsidRDefault="00A928EC" w:rsidP="00683A50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Шиловский муниципальный район </w:t>
      </w:r>
    </w:p>
    <w:p w:rsidR="00A928EC" w:rsidRPr="00040FAF" w:rsidRDefault="00A928EC" w:rsidP="00683A50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Рязанской области</w:t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  <w:t xml:space="preserve">           </w:t>
      </w:r>
      <w:r w:rsidR="00683A50">
        <w:rPr>
          <w:rFonts w:ascii="Times New Roman" w:hAnsi="Times New Roman" w:cs="Times New Roman"/>
        </w:rPr>
        <w:t xml:space="preserve">                        </w:t>
      </w:r>
      <w:r w:rsidR="00F27602">
        <w:rPr>
          <w:rFonts w:ascii="Times New Roman" w:hAnsi="Times New Roman" w:cs="Times New Roman"/>
        </w:rPr>
        <w:t xml:space="preserve">     </w:t>
      </w:r>
      <w:r w:rsidR="00683A50">
        <w:rPr>
          <w:rFonts w:ascii="Times New Roman" w:hAnsi="Times New Roman" w:cs="Times New Roman"/>
        </w:rPr>
        <w:t xml:space="preserve">  </w:t>
      </w:r>
      <w:r w:rsidRPr="00040FAF">
        <w:rPr>
          <w:rFonts w:ascii="Times New Roman" w:hAnsi="Times New Roman" w:cs="Times New Roman"/>
        </w:rPr>
        <w:t xml:space="preserve">В.В. Луканцов                                  </w:t>
      </w:r>
    </w:p>
    <w:p w:rsidR="00A928EC" w:rsidRPr="00040FAF" w:rsidRDefault="00A928EC" w:rsidP="00040FAF">
      <w:pPr>
        <w:pStyle w:val="31"/>
        <w:spacing w:after="0"/>
        <w:ind w:left="5400"/>
        <w:jc w:val="both"/>
        <w:rPr>
          <w:sz w:val="22"/>
          <w:szCs w:val="22"/>
        </w:rPr>
      </w:pPr>
    </w:p>
    <w:p w:rsidR="00683A50" w:rsidRDefault="00683A50" w:rsidP="00683A50">
      <w:pPr>
        <w:spacing w:after="0"/>
        <w:jc w:val="both"/>
        <w:rPr>
          <w:rFonts w:ascii="Times New Roman" w:hAnsi="Times New Roman" w:cs="Times New Roman"/>
        </w:rPr>
      </w:pPr>
    </w:p>
    <w:p w:rsidR="00A928EC" w:rsidRPr="00040FAF" w:rsidRDefault="00683A50" w:rsidP="00683A5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r w:rsidR="00596F4F">
        <w:rPr>
          <w:rFonts w:ascii="Times New Roman" w:hAnsi="Times New Roman" w:cs="Times New Roman"/>
        </w:rPr>
        <w:t xml:space="preserve">                      </w:t>
      </w:r>
      <w:r w:rsidR="00A928EC" w:rsidRPr="00040FAF">
        <w:rPr>
          <w:rFonts w:ascii="Times New Roman" w:hAnsi="Times New Roman" w:cs="Times New Roman"/>
        </w:rPr>
        <w:t>Приложение № 1</w:t>
      </w:r>
    </w:p>
    <w:p w:rsidR="00A928EC" w:rsidRPr="00040FAF" w:rsidRDefault="00A928EC" w:rsidP="00683A50">
      <w:pPr>
        <w:pStyle w:val="31"/>
        <w:spacing w:after="0"/>
        <w:ind w:left="5398"/>
        <w:rPr>
          <w:sz w:val="22"/>
          <w:szCs w:val="22"/>
        </w:rPr>
      </w:pPr>
      <w:r w:rsidRPr="00040FAF">
        <w:rPr>
          <w:sz w:val="22"/>
          <w:szCs w:val="22"/>
        </w:rPr>
        <w:t>к постановлению администрации муниципального образования – Шиловский муниципальный район</w:t>
      </w:r>
    </w:p>
    <w:p w:rsidR="00A928EC" w:rsidRPr="00040FAF" w:rsidRDefault="00A928EC" w:rsidP="00683A50">
      <w:pPr>
        <w:pStyle w:val="31"/>
        <w:spacing w:after="0"/>
        <w:ind w:left="5398"/>
        <w:rPr>
          <w:sz w:val="22"/>
          <w:szCs w:val="22"/>
        </w:rPr>
      </w:pPr>
      <w:r w:rsidRPr="00040FAF">
        <w:rPr>
          <w:sz w:val="22"/>
          <w:szCs w:val="22"/>
        </w:rPr>
        <w:t>Рязанской области</w:t>
      </w:r>
    </w:p>
    <w:p w:rsidR="00A928EC" w:rsidRPr="00683A50" w:rsidRDefault="00A928EC" w:rsidP="00683A50">
      <w:pPr>
        <w:pStyle w:val="ac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    </w:t>
      </w:r>
      <w:r w:rsidR="00596F4F">
        <w:rPr>
          <w:sz w:val="22"/>
          <w:szCs w:val="22"/>
        </w:rPr>
        <w:t xml:space="preserve">                           </w:t>
      </w:r>
      <w:r w:rsidR="00683A50">
        <w:rPr>
          <w:sz w:val="22"/>
          <w:szCs w:val="22"/>
        </w:rPr>
        <w:t xml:space="preserve"> </w:t>
      </w:r>
      <w:r w:rsidRPr="00683A50">
        <w:rPr>
          <w:sz w:val="22"/>
          <w:szCs w:val="22"/>
        </w:rPr>
        <w:t>от 22.11.2021 № 551</w:t>
      </w:r>
    </w:p>
    <w:p w:rsidR="00A928EC" w:rsidRPr="00040FAF" w:rsidRDefault="00A928EC" w:rsidP="00683A50">
      <w:pPr>
        <w:pStyle w:val="ac"/>
        <w:rPr>
          <w:sz w:val="22"/>
          <w:szCs w:val="22"/>
        </w:rPr>
      </w:pPr>
    </w:p>
    <w:p w:rsidR="00A928EC" w:rsidRPr="00040FAF" w:rsidRDefault="00A928EC" w:rsidP="00683A50">
      <w:pPr>
        <w:pStyle w:val="ac"/>
        <w:ind w:left="5398"/>
        <w:jc w:val="left"/>
        <w:rPr>
          <w:sz w:val="22"/>
          <w:szCs w:val="22"/>
        </w:rPr>
      </w:pPr>
    </w:p>
    <w:p w:rsidR="00A928EC" w:rsidRPr="00040FAF" w:rsidRDefault="00683A50" w:rsidP="00683A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Перечень земельных участков,                                                                                                                                             </w:t>
      </w:r>
      <w:r w:rsidR="00A928EC" w:rsidRPr="00040FAF">
        <w:rPr>
          <w:rFonts w:ascii="Times New Roman" w:hAnsi="Times New Roman" w:cs="Times New Roman"/>
        </w:rPr>
        <w:t>в отношении частей которых устанавливается публичный сервитут</w:t>
      </w:r>
    </w:p>
    <w:p w:rsidR="00A928EC" w:rsidRPr="00040FAF" w:rsidRDefault="00A928EC" w:rsidP="00683A50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"/>
        <w:gridCol w:w="3661"/>
        <w:gridCol w:w="3000"/>
        <w:gridCol w:w="1083"/>
        <w:gridCol w:w="40"/>
        <w:gridCol w:w="1523"/>
      </w:tblGrid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AF">
              <w:rPr>
                <w:rFonts w:ascii="Times New Roman" w:hAnsi="Times New Roman" w:cs="Times New Roman"/>
                <w:color w:val="000000"/>
              </w:rPr>
              <w:t xml:space="preserve">№ </w:t>
            </w:r>
          </w:p>
          <w:p w:rsidR="00A928EC" w:rsidRPr="00040FAF" w:rsidRDefault="00A928EC" w:rsidP="00683A50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040FAF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ind w:left="-22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  <w:color w:val="00000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AF">
              <w:rPr>
                <w:rFonts w:ascii="Times New Roman" w:hAnsi="Times New Roman" w:cs="Times New Roman"/>
                <w:color w:val="000000"/>
              </w:rPr>
              <w:t xml:space="preserve">Кадастровый </w:t>
            </w:r>
          </w:p>
          <w:p w:rsidR="00A928EC" w:rsidRPr="00040FAF" w:rsidRDefault="00A928EC" w:rsidP="00683A50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Площадь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чзу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, </w:t>
            </w:r>
          </w:p>
          <w:p w:rsidR="00A928EC" w:rsidRPr="00040FAF" w:rsidRDefault="00A928EC" w:rsidP="00683A50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кв</w:t>
            </w:r>
            <w:proofErr w:type="gramStart"/>
            <w:r w:rsidRPr="00040FAF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ind w:right="-114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Категория земель</w:t>
            </w:r>
          </w:p>
        </w:tc>
      </w:tr>
      <w:tr w:rsidR="00A928EC" w:rsidRPr="00040FAF">
        <w:tc>
          <w:tcPr>
            <w:tcW w:w="9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Почтовый адрес ориентира: Рязанская область, Шиловский район, в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040FAF">
                <w:rPr>
                  <w:rFonts w:ascii="Times New Roman" w:hAnsi="Times New Roman" w:cs="Times New Roman"/>
                </w:rPr>
                <w:t>300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 восточнее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с</w:t>
            </w:r>
            <w:proofErr w:type="gramStart"/>
            <w:r w:rsidRPr="00040FAF">
              <w:rPr>
                <w:rFonts w:ascii="Times New Roman" w:hAnsi="Times New Roman" w:cs="Times New Roman"/>
              </w:rPr>
              <w:t>.И</w:t>
            </w:r>
            <w:proofErr w:type="gramEnd"/>
            <w:r w:rsidRPr="00040FAF">
              <w:rPr>
                <w:rFonts w:ascii="Times New Roman" w:hAnsi="Times New Roman" w:cs="Times New Roman"/>
              </w:rPr>
              <w:t>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62:25:0020401:142/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5555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Почтовый адрес ориентира: Рязанская область, Шиловский район, в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040FAF">
                <w:rPr>
                  <w:rFonts w:ascii="Times New Roman" w:hAnsi="Times New Roman" w:cs="Times New Roman"/>
                </w:rPr>
                <w:t>300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 восточнее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с</w:t>
            </w:r>
            <w:proofErr w:type="gramStart"/>
            <w:r w:rsidRPr="00040FAF">
              <w:rPr>
                <w:rFonts w:ascii="Times New Roman" w:hAnsi="Times New Roman" w:cs="Times New Roman"/>
              </w:rPr>
              <w:t>.И</w:t>
            </w:r>
            <w:proofErr w:type="gramEnd"/>
            <w:r w:rsidRPr="00040FAF">
              <w:rPr>
                <w:rFonts w:ascii="Times New Roman" w:hAnsi="Times New Roman" w:cs="Times New Roman"/>
              </w:rPr>
              <w:t>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62:25:0020401:143/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2592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rPr>
          <w:trHeight w:val="491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</w:t>
            </w:r>
          </w:p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>, ул. Центральная, д. 184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62:25:0020403:146/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584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земли населенных </w:t>
            </w:r>
            <w:r w:rsidRPr="00040FAF">
              <w:rPr>
                <w:rFonts w:ascii="Times New Roman" w:hAnsi="Times New Roman" w:cs="Times New Roman"/>
              </w:rPr>
              <w:lastRenderedPageBreak/>
              <w:t>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Ориентир жилой дом. Почтовый адрес 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>, ул. Центральная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62:25:0020403:159/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с.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>, ул. Центральная, д. 168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62:25:0020403:163/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с.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62:25:0020403:168/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с.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, ул. Озерная, </w:t>
            </w:r>
            <w:r w:rsidR="00F27602">
              <w:rPr>
                <w:rFonts w:ascii="Times New Roman" w:hAnsi="Times New Roman" w:cs="Times New Roman"/>
              </w:rPr>
              <w:t xml:space="preserve">            </w:t>
            </w:r>
            <w:r w:rsidRPr="00040FAF">
              <w:rPr>
                <w:rFonts w:ascii="Times New Roman" w:hAnsi="Times New Roman" w:cs="Times New Roman"/>
              </w:rPr>
              <w:t>д. 67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62:25:0020403:192 (контур многоконтурного земельного участка 1)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</w:t>
            </w:r>
            <w:r w:rsidR="00F27602">
              <w:rPr>
                <w:rFonts w:ascii="Times New Roman" w:hAnsi="Times New Roman" w:cs="Times New Roman"/>
              </w:rPr>
              <w:t xml:space="preserve">нская область, Шиловский район, </w:t>
            </w:r>
            <w:r w:rsidRPr="00040FA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, примерно в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040FAF">
                <w:rPr>
                  <w:rFonts w:ascii="Times New Roman" w:hAnsi="Times New Roman" w:cs="Times New Roman"/>
                </w:rPr>
                <w:t>60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 по направлению на запад от д. 138 по ул. Центральная, автомобильная дорога «Ряжск-</w:t>
            </w:r>
            <w:proofErr w:type="spellStart"/>
            <w:r w:rsidRPr="00040FAF">
              <w:rPr>
                <w:rFonts w:ascii="Times New Roman" w:hAnsi="Times New Roman" w:cs="Times New Roman"/>
              </w:rPr>
              <w:t>Касимов</w:t>
            </w:r>
            <w:proofErr w:type="spellEnd"/>
            <w:r w:rsidRPr="00040FAF">
              <w:rPr>
                <w:rFonts w:ascii="Times New Roman" w:hAnsi="Times New Roman" w:cs="Times New Roman"/>
              </w:rPr>
              <w:t>-Нижний Новгород»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62:25:0020403:470/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с.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>, ул. Озерная, д. 66, кв. 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62:25:0020403:481/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адрес 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>, ул. Озерная, дом 65, квартира 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62:25:0020403:483/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д.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Елизаветинка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62:25:0000000:132</w:t>
            </w:r>
          </w:p>
          <w:p w:rsidR="00A928EC" w:rsidRPr="00040FAF" w:rsidRDefault="00A928EC" w:rsidP="00683A50">
            <w:pPr>
              <w:spacing w:after="0"/>
              <w:ind w:left="77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(Обособленный земельный участок, входящий в единое землепользование:</w:t>
            </w:r>
            <w:proofErr w:type="gramEnd"/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62:25:0020412:134/чзу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  <w:r w:rsidRPr="00040F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F27602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21694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д.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Уша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62:25:0020412:136/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с</w:t>
            </w:r>
            <w:proofErr w:type="gramStart"/>
            <w:r w:rsidRPr="00040FAF">
              <w:rPr>
                <w:rFonts w:ascii="Times New Roman" w:hAnsi="Times New Roman" w:cs="Times New Roman"/>
              </w:rPr>
              <w:t>.И</w:t>
            </w:r>
            <w:proofErr w:type="gramEnd"/>
            <w:r w:rsidRPr="00040FAF">
              <w:rPr>
                <w:rFonts w:ascii="Times New Roman" w:hAnsi="Times New Roman" w:cs="Times New Roman"/>
              </w:rPr>
              <w:t>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. Участок находится примерно в </w:t>
            </w:r>
            <w:smartTag w:uri="urn:schemas-microsoft-com:office:smarttags" w:element="metricconverter">
              <w:smartTagPr>
                <w:attr w:name="ProductID" w:val="6474 м"/>
              </w:smartTagPr>
              <w:r w:rsidRPr="00040FAF">
                <w:rPr>
                  <w:rFonts w:ascii="Times New Roman" w:hAnsi="Times New Roman" w:cs="Times New Roman"/>
                </w:rPr>
                <w:t>6474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юго-восток от ориентира. Почтовый адрес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62:25:0020412:137/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9966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с</w:t>
            </w:r>
            <w:proofErr w:type="gramStart"/>
            <w:r w:rsidRPr="00040FAF">
              <w:rPr>
                <w:rFonts w:ascii="Times New Roman" w:hAnsi="Times New Roman" w:cs="Times New Roman"/>
              </w:rPr>
              <w:t>.И</w:t>
            </w:r>
            <w:proofErr w:type="gramEnd"/>
            <w:r w:rsidRPr="00040FAF">
              <w:rPr>
                <w:rFonts w:ascii="Times New Roman" w:hAnsi="Times New Roman" w:cs="Times New Roman"/>
              </w:rPr>
              <w:t>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. Участок находится примерно в </w:t>
            </w:r>
            <w:smartTag w:uri="urn:schemas-microsoft-com:office:smarttags" w:element="metricconverter">
              <w:smartTagPr>
                <w:attr w:name="ProductID" w:val="6060 м"/>
              </w:smartTagPr>
              <w:r w:rsidRPr="00040FAF">
                <w:rPr>
                  <w:rFonts w:ascii="Times New Roman" w:hAnsi="Times New Roman" w:cs="Times New Roman"/>
                </w:rPr>
                <w:t>6060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юго-восток от ориентира. Почтовый адрес 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62:25:0020412:143/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2534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с.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62:25:0020412:144/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6645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с.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62:25:0020412:145/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20205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с.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62:25:0020412:181/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3822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д. Александровка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62:25:0020412:200/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1612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д. Александровка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62:25:0020412:202/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1794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д.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Елизаветинка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62:25:0020412:209/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17861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д.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Елизаветинка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62:25:0020412:210/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5891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д.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Елизаветинка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62:25:0020412:225/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5524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Местоположение установлено относительно ориентира, расположенного в границах участка. Почтовый адрес ориентира: Рязанская область, Шиловский район, вблизи с. 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62:25:0020412:232/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4591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вблизи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62:25:0020412:270/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Местоположение установлено относительно ориентира, расположенного в границах участка. Почтовый адрес ориентира: 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62:25:0000000:34</w:t>
            </w:r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(Обособленные земельные участки, входящие в единое землепользование:</w:t>
            </w:r>
            <w:proofErr w:type="gramEnd"/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62:25:0020412:44/чзу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  <w:r w:rsidRPr="00040FAF">
              <w:rPr>
                <w:rFonts w:ascii="Times New Roman" w:hAnsi="Times New Roman" w:cs="Times New Roman"/>
              </w:rPr>
              <w:t>,</w:t>
            </w:r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62:25:0030305:3/чзу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  <w:r w:rsidRPr="00040F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промышленности, энергетики, транспорта, связи, радиовещания, телевидения, информатики, земли</w:t>
            </w:r>
          </w:p>
          <w:p w:rsidR="00A928EC" w:rsidRPr="00040FAF" w:rsidRDefault="00A928EC" w:rsidP="00683A5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для обеспечения космической деятельности, земли обороны, безопасности и земли иного специального</w:t>
            </w:r>
          </w:p>
          <w:p w:rsidR="00A928EC" w:rsidRPr="00040FAF" w:rsidRDefault="00A928EC" w:rsidP="00683A5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tabs>
                <w:tab w:val="right" w:pos="3913"/>
              </w:tabs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в </w:t>
            </w:r>
            <w:smartTag w:uri="urn:schemas-microsoft-com:office:smarttags" w:element="metricconverter">
              <w:smartTagPr>
                <w:attr w:name="ProductID" w:val="100 м"/>
              </w:smartTagPr>
              <w:r w:rsidRPr="00040FAF">
                <w:rPr>
                  <w:rFonts w:ascii="Times New Roman" w:hAnsi="Times New Roman" w:cs="Times New Roman"/>
                </w:rPr>
                <w:t>100 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 по направлению на запад от д. Александровка</w:t>
            </w:r>
            <w:r w:rsidRPr="00040FA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62:25:0020416:43/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район, с/</w:t>
            </w:r>
            <w:proofErr w:type="gramStart"/>
            <w:r w:rsidRPr="00040FAF">
              <w:rPr>
                <w:rFonts w:ascii="Times New Roman" w:hAnsi="Times New Roman" w:cs="Times New Roman"/>
              </w:rPr>
              <w:t>п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Боровское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, </w:t>
            </w:r>
          </w:p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Елизаветинка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62:25:0020502:66/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1248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683A50">
            <w:pPr>
              <w:numPr>
                <w:ilvl w:val="0"/>
                <w:numId w:val="7"/>
              </w:numPr>
              <w:spacing w:after="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юго-восточнее </w:t>
            </w:r>
          </w:p>
          <w:p w:rsidR="00A928EC" w:rsidRPr="00040FAF" w:rsidRDefault="00A928EC" w:rsidP="00683A50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д. Александровка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62:25:0030305:126/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683A50">
            <w:pPr>
              <w:shd w:val="clear" w:color="auto" w:fill="FFFFFF"/>
              <w:spacing w:after="0"/>
              <w:ind w:left="-25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лесного фонда</w:t>
            </w:r>
          </w:p>
        </w:tc>
      </w:tr>
    </w:tbl>
    <w:p w:rsidR="00A928EC" w:rsidRPr="00040FAF" w:rsidRDefault="00A928EC" w:rsidP="00683A50">
      <w:pPr>
        <w:autoSpaceDE w:val="0"/>
        <w:autoSpaceDN w:val="0"/>
        <w:adjustRightInd w:val="0"/>
        <w:spacing w:after="0"/>
        <w:ind w:left="5387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br w:type="page"/>
      </w:r>
      <w:r w:rsidRPr="00040FAF">
        <w:rPr>
          <w:rFonts w:ascii="Times New Roman" w:hAnsi="Times New Roman" w:cs="Times New Roman"/>
        </w:rPr>
        <w:lastRenderedPageBreak/>
        <w:t>Приложение № 2</w:t>
      </w:r>
    </w:p>
    <w:p w:rsidR="00A928EC" w:rsidRPr="00040FAF" w:rsidRDefault="00A928EC" w:rsidP="00683A50">
      <w:pPr>
        <w:pStyle w:val="31"/>
        <w:spacing w:after="0"/>
        <w:ind w:left="5398"/>
        <w:rPr>
          <w:sz w:val="22"/>
          <w:szCs w:val="22"/>
        </w:rPr>
      </w:pPr>
      <w:r w:rsidRPr="00040FAF">
        <w:rPr>
          <w:sz w:val="22"/>
          <w:szCs w:val="22"/>
        </w:rPr>
        <w:t>к постановлению администрации муниципального образования – Шиловский муниципальный район</w:t>
      </w:r>
    </w:p>
    <w:p w:rsidR="00A928EC" w:rsidRPr="00040FAF" w:rsidRDefault="00A928EC" w:rsidP="00683A50">
      <w:pPr>
        <w:pStyle w:val="31"/>
        <w:spacing w:after="0"/>
        <w:ind w:left="5398"/>
        <w:rPr>
          <w:sz w:val="22"/>
          <w:szCs w:val="22"/>
        </w:rPr>
      </w:pPr>
      <w:r w:rsidRPr="00040FAF">
        <w:rPr>
          <w:sz w:val="22"/>
          <w:szCs w:val="22"/>
        </w:rPr>
        <w:t>Рязанской области</w:t>
      </w:r>
    </w:p>
    <w:p w:rsidR="00A928EC" w:rsidRPr="00683A50" w:rsidRDefault="0000278D" w:rsidP="00683A50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</w:t>
      </w:r>
      <w:r w:rsidR="00A928EC" w:rsidRPr="00683A50">
        <w:rPr>
          <w:sz w:val="22"/>
          <w:szCs w:val="22"/>
        </w:rPr>
        <w:t>от 22.11.2021 № 551</w:t>
      </w:r>
    </w:p>
    <w:p w:rsidR="00A928EC" w:rsidRPr="00040FAF" w:rsidRDefault="00A928EC" w:rsidP="00683A50">
      <w:pPr>
        <w:pStyle w:val="ac"/>
        <w:ind w:left="2832" w:firstLine="708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  <w:r w:rsidRPr="00040FAF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pt;margin-top:22.3pt;width:433.95pt;height:612pt;z-index:-251656192">
            <v:imagedata r:id="rId72" o:title=""/>
          </v:shape>
        </w:pict>
      </w:r>
      <w:r w:rsidRPr="00040FAF">
        <w:rPr>
          <w:sz w:val="22"/>
          <w:szCs w:val="22"/>
        </w:rPr>
        <w:t>Сведения о границах публичного сервитута</w:t>
      </w:r>
    </w:p>
    <w:p w:rsidR="00A928EC" w:rsidRPr="00040FAF" w:rsidRDefault="00A928EC" w:rsidP="00040FAF">
      <w:pPr>
        <w:pStyle w:val="ac"/>
        <w:ind w:left="-600"/>
        <w:rPr>
          <w:sz w:val="22"/>
          <w:szCs w:val="22"/>
        </w:rPr>
      </w:pPr>
      <w:r w:rsidRPr="00040FAF">
        <w:rPr>
          <w:sz w:val="22"/>
          <w:szCs w:val="22"/>
        </w:rPr>
        <w:lastRenderedPageBreak/>
        <w:pict>
          <v:shape id="_x0000_i1026" type="#_x0000_t75" style="width:509.7pt;height:716.55pt">
            <v:imagedata r:id="rId73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27" type="#_x0000_t75" style="width:509.7pt;height:715.45pt">
            <v:imagedata r:id="rId74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28" type="#_x0000_t75" style="width:509.7pt;height:715.45pt">
            <v:imagedata r:id="rId75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29" type="#_x0000_t75" style="width:509.7pt;height:714.3pt">
            <v:imagedata r:id="rId76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0" type="#_x0000_t75" style="width:509.7pt;height:716.55pt">
            <v:imagedata r:id="rId77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1" type="#_x0000_t75" style="width:509.7pt;height:716.55pt">
            <v:imagedata r:id="rId78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2" type="#_x0000_t75" style="width:509.7pt;height:716.55pt">
            <v:imagedata r:id="rId79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3" type="#_x0000_t75" style="width:509.7pt;height:714.3pt">
            <v:imagedata r:id="rId80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4" type="#_x0000_t75" style="width:509.7pt;height:716.55pt">
            <v:imagedata r:id="rId81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5" type="#_x0000_t75" style="width:509.7pt;height:716.55pt">
            <v:imagedata r:id="rId82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6" type="#_x0000_t75" style="width:509.7pt;height:715.45pt">
            <v:imagedata r:id="rId83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7" type="#_x0000_t75" style="width:509.7pt;height:712pt">
            <v:imagedata r:id="rId84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8" type="#_x0000_t75" style="width:509.7pt;height:716.55pt">
            <v:imagedata r:id="rId85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39" type="#_x0000_t75" style="width:509.7pt;height:716.55pt">
            <v:imagedata r:id="rId86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0" type="#_x0000_t75" style="width:509.7pt;height:712pt">
            <v:imagedata r:id="rId87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1" type="#_x0000_t75" style="width:509.7pt;height:716.55pt">
            <v:imagedata r:id="rId88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2" type="#_x0000_t75" style="width:509.7pt;height:712pt">
            <v:imagedata r:id="rId89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3" type="#_x0000_t75" style="width:509.7pt;height:715.45pt">
            <v:imagedata r:id="rId90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4" type="#_x0000_t75" style="width:509.7pt;height:716.55pt">
            <v:imagedata r:id="rId91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5" type="#_x0000_t75" style="width:509.7pt;height:716.55pt">
            <v:imagedata r:id="rId92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6" type="#_x0000_t75" style="width:509.7pt;height:716.55pt">
            <v:imagedata r:id="rId93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7" type="#_x0000_t75" style="width:509.7pt;height:716.55pt">
            <v:imagedata r:id="rId94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8" type="#_x0000_t75" style="width:509.7pt;height:715.45pt">
            <v:imagedata r:id="rId95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49" type="#_x0000_t75" style="width:509.7pt;height:716.55pt">
            <v:imagedata r:id="rId96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50" type="#_x0000_t75" style="width:509.7pt;height:710.85pt">
            <v:imagedata r:id="rId97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51" type="#_x0000_t75" style="width:509.7pt;height:714.3pt">
            <v:imagedata r:id="rId98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52" type="#_x0000_t75" style="width:509.7pt;height:716.55pt">
            <v:imagedata r:id="rId99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53" type="#_x0000_t75" style="width:509.7pt;height:716.55pt">
            <v:imagedata r:id="rId100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25" type="#_x0000_t75" style="width:509.7pt;height:716.55pt">
            <v:imagedata r:id="rId101" o:title=""/>
          </v:shape>
        </w:pict>
      </w:r>
    </w:p>
    <w:p w:rsidR="00A928EC" w:rsidRPr="00040FAF" w:rsidRDefault="00A928EC" w:rsidP="00683A50">
      <w:pPr>
        <w:pStyle w:val="FR1"/>
        <w:ind w:firstLine="0"/>
        <w:rPr>
          <w:b/>
          <w:sz w:val="22"/>
          <w:szCs w:val="22"/>
        </w:rPr>
      </w:pPr>
    </w:p>
    <w:p w:rsidR="00A928EC" w:rsidRPr="00040FAF" w:rsidRDefault="00A928EC" w:rsidP="00040FAF">
      <w:pPr>
        <w:pStyle w:val="FR1"/>
        <w:rPr>
          <w:b/>
          <w:sz w:val="22"/>
          <w:szCs w:val="22"/>
        </w:rPr>
      </w:pPr>
    </w:p>
    <w:p w:rsidR="00A928EC" w:rsidRPr="00683A50" w:rsidRDefault="00A928EC" w:rsidP="00683A50">
      <w:pPr>
        <w:pStyle w:val="FR1"/>
        <w:jc w:val="center"/>
        <w:rPr>
          <w:b/>
          <w:sz w:val="22"/>
          <w:szCs w:val="22"/>
        </w:rPr>
      </w:pPr>
      <w:r w:rsidRPr="00683A50">
        <w:rPr>
          <w:b/>
          <w:sz w:val="22"/>
          <w:szCs w:val="22"/>
        </w:rPr>
        <w:t>АДМИНИСТРАЦИЯ</w:t>
      </w:r>
    </w:p>
    <w:p w:rsidR="00A928EC" w:rsidRPr="00683A50" w:rsidRDefault="00A928EC" w:rsidP="00683A50">
      <w:pPr>
        <w:pStyle w:val="FR1"/>
        <w:jc w:val="center"/>
        <w:rPr>
          <w:b/>
          <w:sz w:val="22"/>
          <w:szCs w:val="22"/>
        </w:rPr>
      </w:pPr>
      <w:r w:rsidRPr="00683A50">
        <w:rPr>
          <w:b/>
          <w:sz w:val="22"/>
          <w:szCs w:val="22"/>
        </w:rPr>
        <w:t>муниципального образования – Шиловский муниципальный район Рязанской области</w:t>
      </w:r>
    </w:p>
    <w:p w:rsidR="00A928EC" w:rsidRPr="00683A50" w:rsidRDefault="00A928EC" w:rsidP="00683A50">
      <w:pPr>
        <w:pStyle w:val="FR1"/>
        <w:jc w:val="center"/>
        <w:rPr>
          <w:b/>
          <w:sz w:val="22"/>
          <w:szCs w:val="22"/>
          <w:u w:val="single"/>
        </w:rPr>
      </w:pPr>
    </w:p>
    <w:p w:rsidR="00A928EC" w:rsidRPr="00683A50" w:rsidRDefault="00A928EC" w:rsidP="00683A50">
      <w:pPr>
        <w:pStyle w:val="FR1"/>
        <w:jc w:val="center"/>
        <w:rPr>
          <w:b/>
          <w:sz w:val="22"/>
          <w:szCs w:val="22"/>
        </w:rPr>
      </w:pPr>
      <w:r w:rsidRPr="00683A50">
        <w:rPr>
          <w:b/>
          <w:sz w:val="22"/>
          <w:szCs w:val="22"/>
        </w:rPr>
        <w:t>ПОСТАНОВЛЕНИЕ</w:t>
      </w:r>
    </w:p>
    <w:p w:rsidR="00A928EC" w:rsidRPr="00683A50" w:rsidRDefault="00A928EC" w:rsidP="00683A50">
      <w:pPr>
        <w:pStyle w:val="FR1"/>
        <w:jc w:val="center"/>
        <w:rPr>
          <w:b/>
          <w:sz w:val="22"/>
          <w:szCs w:val="22"/>
        </w:rPr>
      </w:pPr>
    </w:p>
    <w:p w:rsidR="00A928EC" w:rsidRPr="00683A50" w:rsidRDefault="00A928EC" w:rsidP="00683A50">
      <w:pPr>
        <w:pStyle w:val="ac"/>
        <w:rPr>
          <w:b/>
          <w:sz w:val="22"/>
          <w:szCs w:val="22"/>
        </w:rPr>
      </w:pPr>
      <w:r w:rsidRPr="00683A50">
        <w:rPr>
          <w:b/>
          <w:sz w:val="22"/>
          <w:szCs w:val="22"/>
        </w:rPr>
        <w:t>от 22.11.2021 № 552</w:t>
      </w:r>
    </w:p>
    <w:p w:rsidR="00A928EC" w:rsidRPr="00040FAF" w:rsidRDefault="00A928EC" w:rsidP="00683A50">
      <w:pPr>
        <w:rPr>
          <w:rFonts w:ascii="Times New Roman" w:hAnsi="Times New Roman" w:cs="Times New Roman"/>
        </w:rPr>
      </w:pPr>
    </w:p>
    <w:p w:rsidR="00A928EC" w:rsidRPr="00040FAF" w:rsidRDefault="00A928EC" w:rsidP="00683A50">
      <w:pPr>
        <w:pStyle w:val="23"/>
        <w:spacing w:after="0" w:line="240" w:lineRule="auto"/>
        <w:ind w:left="0"/>
        <w:jc w:val="center"/>
        <w:rPr>
          <w:sz w:val="22"/>
          <w:szCs w:val="22"/>
        </w:rPr>
      </w:pPr>
      <w:r w:rsidRPr="00040FAF">
        <w:rPr>
          <w:sz w:val="22"/>
          <w:szCs w:val="22"/>
        </w:rPr>
        <w:t>Об установлении публичног</w:t>
      </w:r>
      <w:r w:rsidR="00683A50">
        <w:rPr>
          <w:sz w:val="22"/>
          <w:szCs w:val="22"/>
        </w:rPr>
        <w:t xml:space="preserve">о сервитута в отношении частей </w:t>
      </w:r>
      <w:r w:rsidRPr="00040FAF">
        <w:rPr>
          <w:sz w:val="22"/>
          <w:szCs w:val="22"/>
        </w:rPr>
        <w:t>земельных участков, расположенных на территории муниципального образования – Шиловский муниципа</w:t>
      </w:r>
      <w:r w:rsidR="00683A50">
        <w:rPr>
          <w:sz w:val="22"/>
          <w:szCs w:val="22"/>
        </w:rPr>
        <w:t xml:space="preserve">льный район Рязанской области, </w:t>
      </w:r>
      <w:r w:rsidRPr="00040FAF">
        <w:rPr>
          <w:sz w:val="22"/>
          <w:szCs w:val="22"/>
        </w:rPr>
        <w:t>в целях размещения объ</w:t>
      </w:r>
      <w:r w:rsidR="00683A50">
        <w:rPr>
          <w:sz w:val="22"/>
          <w:szCs w:val="22"/>
        </w:rPr>
        <w:t xml:space="preserve">екта электросетевого хозяйства </w:t>
      </w:r>
      <w:r w:rsidRPr="00040FAF">
        <w:rPr>
          <w:sz w:val="22"/>
          <w:szCs w:val="22"/>
        </w:rPr>
        <w:t xml:space="preserve">ВЛ-10 </w:t>
      </w:r>
      <w:proofErr w:type="spellStart"/>
      <w:r w:rsidRPr="00040FAF">
        <w:rPr>
          <w:sz w:val="22"/>
          <w:szCs w:val="22"/>
        </w:rPr>
        <w:t>кВ</w:t>
      </w:r>
      <w:proofErr w:type="spellEnd"/>
      <w:r w:rsidRPr="00040FAF">
        <w:rPr>
          <w:sz w:val="22"/>
          <w:szCs w:val="22"/>
        </w:rPr>
        <w:t xml:space="preserve"> № 6 от ПС </w:t>
      </w:r>
      <w:proofErr w:type="spellStart"/>
      <w:r w:rsidRPr="00040FAF">
        <w:rPr>
          <w:sz w:val="22"/>
          <w:szCs w:val="22"/>
        </w:rPr>
        <w:t>Инякино</w:t>
      </w:r>
      <w:proofErr w:type="spellEnd"/>
    </w:p>
    <w:p w:rsidR="00A928EC" w:rsidRPr="00040FAF" w:rsidRDefault="00A928EC" w:rsidP="00040FAF">
      <w:pPr>
        <w:pStyle w:val="23"/>
        <w:spacing w:after="0" w:line="240" w:lineRule="auto"/>
        <w:ind w:left="0"/>
        <w:jc w:val="center"/>
        <w:rPr>
          <w:sz w:val="22"/>
          <w:szCs w:val="22"/>
        </w:rPr>
      </w:pPr>
    </w:p>
    <w:p w:rsidR="00A928EC" w:rsidRPr="00040FAF" w:rsidRDefault="00A928EC" w:rsidP="00040FAF">
      <w:pPr>
        <w:pStyle w:val="23"/>
        <w:spacing w:after="0" w:line="240" w:lineRule="auto"/>
        <w:ind w:left="0"/>
        <w:jc w:val="center"/>
        <w:rPr>
          <w:sz w:val="22"/>
          <w:szCs w:val="22"/>
        </w:rPr>
      </w:pPr>
    </w:p>
    <w:p w:rsidR="00A928EC" w:rsidRPr="00040FAF" w:rsidRDefault="00A928EC" w:rsidP="005B01BF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gramStart"/>
      <w:r w:rsidRPr="00040FAF">
        <w:rPr>
          <w:rFonts w:ascii="Times New Roman" w:hAnsi="Times New Roman" w:cs="Times New Roman"/>
          <w:color w:val="000000"/>
        </w:rPr>
        <w:t xml:space="preserve">На основании </w:t>
      </w:r>
      <w:r w:rsidRPr="00040FAF">
        <w:rPr>
          <w:rFonts w:ascii="Times New Roman" w:hAnsi="Times New Roman" w:cs="Times New Roman"/>
        </w:rPr>
        <w:t>ходатайства публичного акционерного общества «</w:t>
      </w:r>
      <w:proofErr w:type="spellStart"/>
      <w:r w:rsidRPr="00040FAF">
        <w:rPr>
          <w:rFonts w:ascii="Times New Roman" w:hAnsi="Times New Roman" w:cs="Times New Roman"/>
        </w:rPr>
        <w:t>Россети</w:t>
      </w:r>
      <w:proofErr w:type="spellEnd"/>
      <w:r w:rsidRPr="00040FAF">
        <w:rPr>
          <w:rFonts w:ascii="Times New Roman" w:hAnsi="Times New Roman" w:cs="Times New Roman"/>
        </w:rPr>
        <w:t xml:space="preserve"> Центр и Приволжья», </w:t>
      </w:r>
      <w:r w:rsidRPr="00040FAF">
        <w:rPr>
          <w:rFonts w:ascii="Times New Roman" w:hAnsi="Times New Roman" w:cs="Times New Roman"/>
          <w:color w:val="000000"/>
        </w:rPr>
        <w:t>в</w:t>
      </w:r>
      <w:r w:rsidRPr="00040FAF">
        <w:rPr>
          <w:rFonts w:ascii="Times New Roman" w:hAnsi="Times New Roman" w:cs="Times New Roman"/>
        </w:rPr>
        <w:t xml:space="preserve"> соответствии со</w:t>
      </w:r>
      <w:r w:rsidRPr="00040FAF">
        <w:rPr>
          <w:rFonts w:ascii="Times New Roman" w:hAnsi="Times New Roman" w:cs="Times New Roman"/>
          <w:color w:val="000000"/>
        </w:rPr>
        <w:t xml:space="preserve"> статьей 23, главой </w:t>
      </w:r>
      <w:r w:rsidRPr="00040FAF">
        <w:rPr>
          <w:rFonts w:ascii="Times New Roman" w:hAnsi="Times New Roman" w:cs="Times New Roman"/>
          <w:color w:val="000000"/>
          <w:lang w:val="en-US"/>
        </w:rPr>
        <w:t>V</w:t>
      </w:r>
      <w:r w:rsidRPr="00040FAF">
        <w:rPr>
          <w:rFonts w:ascii="Times New Roman" w:hAnsi="Times New Roman" w:cs="Times New Roman"/>
          <w:color w:val="000000"/>
        </w:rPr>
        <w:t xml:space="preserve">.7 Земельного кодекса Российской Федерации, статьей 3.6 Федерального закона от 25.10.2001 № 137-ФЗ «О введении в действие Земельного кодекса Российской Федерации», </w:t>
      </w:r>
      <w:r w:rsidRPr="00040FAF">
        <w:rPr>
          <w:rFonts w:ascii="Times New Roman" w:hAnsi="Times New Roman" w:cs="Times New Roman"/>
        </w:rPr>
        <w:t>Уставом муниципального  образования – Шиловский муниципальный район Рязанской области администрация муниципального образования – Шиловский муниципальный район Рязанской области ПОСТАНОВЛЯЕТ:</w:t>
      </w:r>
      <w:proofErr w:type="gramEnd"/>
    </w:p>
    <w:p w:rsidR="00A928EC" w:rsidRPr="00040FAF" w:rsidRDefault="00A928EC" w:rsidP="005B01BF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1. </w:t>
      </w:r>
      <w:proofErr w:type="gramStart"/>
      <w:r w:rsidRPr="00040FAF">
        <w:rPr>
          <w:rFonts w:ascii="Times New Roman" w:hAnsi="Times New Roman" w:cs="Times New Roman"/>
          <w:color w:val="000000"/>
        </w:rPr>
        <w:t>Установить публичный сервитут в интересах публичного акционерного общества</w:t>
      </w:r>
      <w:r w:rsidRPr="00040FAF">
        <w:rPr>
          <w:rFonts w:ascii="Times New Roman" w:hAnsi="Times New Roman" w:cs="Times New Roman"/>
        </w:rPr>
        <w:t xml:space="preserve"> «</w:t>
      </w:r>
      <w:proofErr w:type="spellStart"/>
      <w:r w:rsidRPr="00040FAF">
        <w:rPr>
          <w:rFonts w:ascii="Times New Roman" w:hAnsi="Times New Roman" w:cs="Times New Roman"/>
        </w:rPr>
        <w:t>Россети</w:t>
      </w:r>
      <w:proofErr w:type="spellEnd"/>
      <w:r w:rsidRPr="00040FAF">
        <w:rPr>
          <w:rFonts w:ascii="Times New Roman" w:hAnsi="Times New Roman" w:cs="Times New Roman"/>
        </w:rPr>
        <w:t xml:space="preserve"> Центр и Приволжья» (ИНН 5260200603, ОГРН 1075260020043, </w:t>
      </w:r>
      <w:r w:rsidRPr="00040FAF">
        <w:rPr>
          <w:rFonts w:ascii="Times New Roman" w:hAnsi="Times New Roman" w:cs="Times New Roman"/>
          <w:color w:val="000000"/>
        </w:rPr>
        <w:t>юридический адрес: 603001, Нижегородская область, г. Нижний Новгород, ул. Рождественская, д. 33</w:t>
      </w:r>
      <w:r w:rsidRPr="00040FAF">
        <w:rPr>
          <w:rFonts w:ascii="Times New Roman" w:hAnsi="Times New Roman" w:cs="Times New Roman"/>
        </w:rPr>
        <w:t xml:space="preserve">), </w:t>
      </w:r>
      <w:r w:rsidRPr="00040FAF">
        <w:rPr>
          <w:rFonts w:ascii="Times New Roman" w:hAnsi="Times New Roman" w:cs="Times New Roman"/>
          <w:color w:val="000000"/>
        </w:rPr>
        <w:t xml:space="preserve">в целях </w:t>
      </w:r>
      <w:r w:rsidRPr="00040FAF">
        <w:rPr>
          <w:rFonts w:ascii="Times New Roman" w:hAnsi="Times New Roman" w:cs="Times New Roman"/>
        </w:rPr>
        <w:t xml:space="preserve">размещения объекта электросетевого хозяйства ВЛ-10 кВ № 6 от ПС </w:t>
      </w:r>
      <w:proofErr w:type="spellStart"/>
      <w:r w:rsidRPr="00040FAF">
        <w:rPr>
          <w:rFonts w:ascii="Times New Roman" w:hAnsi="Times New Roman" w:cs="Times New Roman"/>
        </w:rPr>
        <w:t>Инякино</w:t>
      </w:r>
      <w:proofErr w:type="spellEnd"/>
      <w:r w:rsidRPr="00040FAF">
        <w:rPr>
          <w:rFonts w:ascii="Times New Roman" w:hAnsi="Times New Roman" w:cs="Times New Roman"/>
        </w:rPr>
        <w:t>,</w:t>
      </w:r>
      <w:r w:rsidRPr="00040FAF">
        <w:rPr>
          <w:rFonts w:ascii="Times New Roman" w:hAnsi="Times New Roman" w:cs="Times New Roman"/>
          <w:color w:val="000000"/>
        </w:rPr>
        <w:t xml:space="preserve"> в отношении частей земельных участков, расположенных на территории </w:t>
      </w:r>
      <w:r w:rsidRPr="00040FAF">
        <w:rPr>
          <w:rFonts w:ascii="Times New Roman" w:hAnsi="Times New Roman" w:cs="Times New Roman"/>
        </w:rPr>
        <w:t>муниципального образования – Шиловский муниципальный район</w:t>
      </w:r>
      <w:r w:rsidRPr="00040FAF">
        <w:rPr>
          <w:rFonts w:ascii="Times New Roman" w:hAnsi="Times New Roman" w:cs="Times New Roman"/>
          <w:color w:val="000000"/>
        </w:rPr>
        <w:t xml:space="preserve"> Рязанской области, указанных в приложении № 1.</w:t>
      </w:r>
      <w:proofErr w:type="gramEnd"/>
    </w:p>
    <w:p w:rsidR="00A928EC" w:rsidRPr="00040FAF" w:rsidRDefault="00A928EC" w:rsidP="005B01BF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2. Утвердить границы публичного сервитута согласно приложению № 2.</w:t>
      </w:r>
    </w:p>
    <w:p w:rsidR="00A928EC" w:rsidRPr="00040FAF" w:rsidRDefault="00A928EC" w:rsidP="005B01BF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3. Срок действия публичного сервитута – 49 лет.</w:t>
      </w:r>
    </w:p>
    <w:p w:rsidR="00A928EC" w:rsidRPr="00040FAF" w:rsidRDefault="00A928EC" w:rsidP="005B01BF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4. 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A928EC" w:rsidRPr="00040FAF" w:rsidRDefault="00A928EC" w:rsidP="005B01BF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 xml:space="preserve">5. Плата за устанавливаемый пунктом 1 настоящего постановления публичный сервитут не устанавливается, так как объект электросетевого хозяйства </w:t>
      </w:r>
      <w:r w:rsidRPr="00040FAF">
        <w:rPr>
          <w:rFonts w:ascii="Times New Roman" w:hAnsi="Times New Roman" w:cs="Times New Roman"/>
        </w:rPr>
        <w:t xml:space="preserve">ВЛ-10 кВ № 6 от ПС </w:t>
      </w:r>
      <w:proofErr w:type="spellStart"/>
      <w:r w:rsidRPr="00040FAF">
        <w:rPr>
          <w:rFonts w:ascii="Times New Roman" w:hAnsi="Times New Roman" w:cs="Times New Roman"/>
        </w:rPr>
        <w:t>Инякино</w:t>
      </w:r>
      <w:proofErr w:type="spellEnd"/>
      <w:r w:rsidRPr="00040FAF">
        <w:rPr>
          <w:rFonts w:ascii="Times New Roman" w:hAnsi="Times New Roman" w:cs="Times New Roman"/>
        </w:rPr>
        <w:t xml:space="preserve"> принадлежит ПАО «</w:t>
      </w:r>
      <w:proofErr w:type="spellStart"/>
      <w:r w:rsidRPr="00040FAF">
        <w:rPr>
          <w:rFonts w:ascii="Times New Roman" w:hAnsi="Times New Roman" w:cs="Times New Roman"/>
        </w:rPr>
        <w:t>Россети</w:t>
      </w:r>
      <w:proofErr w:type="spellEnd"/>
      <w:r w:rsidRPr="00040FAF">
        <w:rPr>
          <w:rFonts w:ascii="Times New Roman" w:hAnsi="Times New Roman" w:cs="Times New Roman"/>
        </w:rPr>
        <w:t xml:space="preserve"> Центр и Приволжье» на праве собственности, возникшем в порядке, установленном законодательством Российской Федерации, до 01.09.2018.</w:t>
      </w:r>
    </w:p>
    <w:p w:rsidR="00A928EC" w:rsidRPr="00040FAF" w:rsidRDefault="00A928EC" w:rsidP="005B01BF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  <w:color w:val="000000"/>
        </w:rPr>
        <w:t>6. </w:t>
      </w:r>
      <w:proofErr w:type="gramStart"/>
      <w:r w:rsidRPr="00040FAF">
        <w:rPr>
          <w:rFonts w:ascii="Times New Roman" w:hAnsi="Times New Roman" w:cs="Times New Roman"/>
          <w:color w:val="000000"/>
        </w:rPr>
        <w:t>Публичному акционерному обществу</w:t>
      </w:r>
      <w:r w:rsidRPr="00040FAF">
        <w:rPr>
          <w:rFonts w:ascii="Times New Roman" w:hAnsi="Times New Roman" w:cs="Times New Roman"/>
        </w:rPr>
        <w:t xml:space="preserve"> «</w:t>
      </w:r>
      <w:proofErr w:type="spellStart"/>
      <w:r w:rsidRPr="00040FAF">
        <w:rPr>
          <w:rFonts w:ascii="Times New Roman" w:hAnsi="Times New Roman" w:cs="Times New Roman"/>
        </w:rPr>
        <w:t>Россети</w:t>
      </w:r>
      <w:proofErr w:type="spellEnd"/>
      <w:r w:rsidRPr="00040FAF">
        <w:rPr>
          <w:rFonts w:ascii="Times New Roman" w:hAnsi="Times New Roman" w:cs="Times New Roman"/>
        </w:rPr>
        <w:t xml:space="preserve"> Центр и Приволжья» (ИНН 5260200603, ОГРН 1075260020043) в случае прекращения публичного сервитута привести указанные в пункте 1 настоящего постановления части земельных участков в состояние, пригодное для использования в соответствии с видом разрешенного использования, снести инженерные сооружения, размещенные на основании публичного сервитута, в сроки, предусмотренные частями 7,8 статьи 39.50 </w:t>
      </w:r>
      <w:proofErr w:type="gramEnd"/>
    </w:p>
    <w:p w:rsidR="00A928EC" w:rsidRPr="00040FAF" w:rsidRDefault="00A928EC" w:rsidP="005B01BF">
      <w:pPr>
        <w:pStyle w:val="23"/>
        <w:spacing w:after="0" w:line="240" w:lineRule="auto"/>
        <w:ind w:left="0" w:firstLine="720"/>
        <w:jc w:val="both"/>
        <w:rPr>
          <w:sz w:val="22"/>
          <w:szCs w:val="22"/>
        </w:rPr>
      </w:pPr>
      <w:r w:rsidRPr="00040FAF">
        <w:rPr>
          <w:color w:val="000000"/>
          <w:sz w:val="22"/>
          <w:szCs w:val="22"/>
        </w:rPr>
        <w:t>7. </w:t>
      </w:r>
      <w:r w:rsidRPr="00040FAF">
        <w:rPr>
          <w:sz w:val="22"/>
          <w:szCs w:val="22"/>
        </w:rPr>
        <w:t xml:space="preserve">Управлению имущественных и земельных отношений администрации муниципального образования – Шиловский муниципальный район Рязанской области (Крюков А.Б.) в течение пяти рабочих дней со дня принятия постановления обеспечить выполнение мероприятий, предусмотренных частью 7 статьи 39.43 </w:t>
      </w:r>
      <w:r w:rsidRPr="00040FAF">
        <w:rPr>
          <w:color w:val="000000"/>
          <w:sz w:val="22"/>
          <w:szCs w:val="22"/>
        </w:rPr>
        <w:t>Земельного кодекса Российской Федерации.</w:t>
      </w:r>
    </w:p>
    <w:p w:rsidR="00A928EC" w:rsidRPr="00040FAF" w:rsidRDefault="00A928EC" w:rsidP="005B01BF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</w:rPr>
      </w:pPr>
      <w:r w:rsidRPr="00040FAF">
        <w:rPr>
          <w:rFonts w:ascii="Times New Roman" w:hAnsi="Times New Roman" w:cs="Times New Roman"/>
        </w:rPr>
        <w:t xml:space="preserve">8. Опубликовать настоящее постановление на официальном сайте администрации </w:t>
      </w:r>
      <w:r w:rsidRPr="00040FAF">
        <w:rPr>
          <w:rFonts w:ascii="Times New Roman" w:hAnsi="Times New Roman" w:cs="Times New Roman"/>
          <w:lang w:eastAsia="ar-SA"/>
        </w:rPr>
        <w:t xml:space="preserve">муниципального образования </w:t>
      </w:r>
      <w:r w:rsidRPr="00040FAF">
        <w:rPr>
          <w:rFonts w:ascii="Times New Roman" w:hAnsi="Times New Roman" w:cs="Times New Roman"/>
        </w:rPr>
        <w:t xml:space="preserve">– </w:t>
      </w:r>
      <w:r w:rsidRPr="00040FAF">
        <w:rPr>
          <w:rFonts w:ascii="Times New Roman" w:hAnsi="Times New Roman" w:cs="Times New Roman"/>
          <w:lang w:eastAsia="ar-SA"/>
        </w:rPr>
        <w:t>Шиловский муниципальный район Рязанской области</w:t>
      </w:r>
      <w:r w:rsidRPr="00040FAF">
        <w:rPr>
          <w:rFonts w:ascii="Times New Roman" w:hAnsi="Times New Roman" w:cs="Times New Roman"/>
        </w:rPr>
        <w:t xml:space="preserve"> в информационно-телекоммуникационной сети «Интернет» (</w:t>
      </w:r>
      <w:proofErr w:type="spellStart"/>
      <w:r w:rsidRPr="00040FAF">
        <w:rPr>
          <w:rFonts w:ascii="Times New Roman" w:hAnsi="Times New Roman" w:cs="Times New Roman"/>
        </w:rPr>
        <w:t>shilovoadm</w:t>
      </w:r>
      <w:proofErr w:type="spellEnd"/>
      <w:r w:rsidRPr="00040FAF">
        <w:rPr>
          <w:rFonts w:ascii="Times New Roman" w:hAnsi="Times New Roman" w:cs="Times New Roman"/>
        </w:rPr>
        <w:t>.</w:t>
      </w:r>
      <w:proofErr w:type="spellStart"/>
      <w:r w:rsidRPr="00040FAF">
        <w:rPr>
          <w:rFonts w:ascii="Times New Roman" w:hAnsi="Times New Roman" w:cs="Times New Roman"/>
          <w:lang w:val="en-US"/>
        </w:rPr>
        <w:t>ryazangov</w:t>
      </w:r>
      <w:proofErr w:type="spellEnd"/>
      <w:r w:rsidRPr="00040FAF">
        <w:rPr>
          <w:rFonts w:ascii="Times New Roman" w:hAnsi="Times New Roman" w:cs="Times New Roman"/>
        </w:rPr>
        <w:t>.</w:t>
      </w:r>
      <w:proofErr w:type="spellStart"/>
      <w:r w:rsidRPr="00040FAF">
        <w:rPr>
          <w:rFonts w:ascii="Times New Roman" w:hAnsi="Times New Roman" w:cs="Times New Roman"/>
        </w:rPr>
        <w:t>ru</w:t>
      </w:r>
      <w:proofErr w:type="spellEnd"/>
      <w:r w:rsidRPr="00040FAF">
        <w:rPr>
          <w:rFonts w:ascii="Times New Roman" w:hAnsi="Times New Roman" w:cs="Times New Roman"/>
        </w:rPr>
        <w:t xml:space="preserve">) и </w:t>
      </w:r>
      <w:r w:rsidRPr="00040FAF">
        <w:rPr>
          <w:rFonts w:ascii="Times New Roman" w:hAnsi="Times New Roman" w:cs="Times New Roman"/>
          <w:color w:val="000000"/>
        </w:rPr>
        <w:t xml:space="preserve">в </w:t>
      </w:r>
      <w:r w:rsidRPr="00040FAF">
        <w:rPr>
          <w:rFonts w:ascii="Times New Roman" w:eastAsia="Arial" w:hAnsi="Times New Roman" w:cs="Times New Roman"/>
          <w:color w:val="000000"/>
          <w:lang w:eastAsia="ar-SA"/>
        </w:rPr>
        <w:t xml:space="preserve">Информационном бюллетене </w:t>
      </w:r>
      <w:r w:rsidRPr="00040FAF">
        <w:rPr>
          <w:rFonts w:ascii="Times New Roman" w:hAnsi="Times New Roman" w:cs="Times New Roman"/>
          <w:lang w:eastAsia="ar-SA"/>
        </w:rPr>
        <w:t xml:space="preserve">муниципального образования </w:t>
      </w:r>
      <w:r w:rsidRPr="00040FAF">
        <w:rPr>
          <w:rFonts w:ascii="Times New Roman" w:hAnsi="Times New Roman" w:cs="Times New Roman"/>
        </w:rPr>
        <w:t xml:space="preserve">– </w:t>
      </w:r>
      <w:r w:rsidRPr="00040FAF">
        <w:rPr>
          <w:rFonts w:ascii="Times New Roman" w:hAnsi="Times New Roman" w:cs="Times New Roman"/>
          <w:lang w:eastAsia="ar-SA"/>
        </w:rPr>
        <w:t>Шиловский муниципальный район Рязанской области.</w:t>
      </w:r>
    </w:p>
    <w:p w:rsidR="00A928EC" w:rsidRPr="00040FAF" w:rsidRDefault="00A928EC" w:rsidP="005B01BF">
      <w:pPr>
        <w:tabs>
          <w:tab w:val="left" w:pos="10080"/>
          <w:tab w:val="left" w:pos="10260"/>
        </w:tabs>
        <w:spacing w:after="0"/>
        <w:ind w:firstLine="72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lastRenderedPageBreak/>
        <w:t>9. </w:t>
      </w:r>
      <w:proofErr w:type="gramStart"/>
      <w:r w:rsidRPr="00040FAF">
        <w:rPr>
          <w:rFonts w:ascii="Times New Roman" w:hAnsi="Times New Roman" w:cs="Times New Roman"/>
        </w:rPr>
        <w:t>Контроль за</w:t>
      </w:r>
      <w:proofErr w:type="gramEnd"/>
      <w:r w:rsidRPr="00040FAF">
        <w:rPr>
          <w:rFonts w:ascii="Times New Roman" w:hAnsi="Times New Roman" w:cs="Times New Roman"/>
        </w:rPr>
        <w:t xml:space="preserve"> исполнением настоящего постановления возложить на первого заместителя главы администрации муниципального образования – Шиловский муниципальный район Рязанской области Ерошину Я.А.</w:t>
      </w:r>
    </w:p>
    <w:p w:rsidR="00A928EC" w:rsidRPr="00040FAF" w:rsidRDefault="00A928EC" w:rsidP="005B01BF">
      <w:pPr>
        <w:spacing w:after="0"/>
        <w:rPr>
          <w:rFonts w:ascii="Times New Roman" w:hAnsi="Times New Roman" w:cs="Times New Roman"/>
        </w:rPr>
      </w:pPr>
    </w:p>
    <w:p w:rsidR="00A928EC" w:rsidRPr="00040FAF" w:rsidRDefault="00A928EC" w:rsidP="005B01BF">
      <w:pPr>
        <w:spacing w:after="0"/>
        <w:rPr>
          <w:rFonts w:ascii="Times New Roman" w:hAnsi="Times New Roman" w:cs="Times New Roman"/>
        </w:rPr>
      </w:pPr>
    </w:p>
    <w:p w:rsidR="00A928EC" w:rsidRPr="00040FAF" w:rsidRDefault="00A928EC" w:rsidP="005B01BF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Глава администрации </w:t>
      </w:r>
    </w:p>
    <w:p w:rsidR="00A928EC" w:rsidRPr="00040FAF" w:rsidRDefault="00A928EC" w:rsidP="005B01BF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муниципального образования – </w:t>
      </w:r>
    </w:p>
    <w:p w:rsidR="00A928EC" w:rsidRPr="00040FAF" w:rsidRDefault="00A928EC" w:rsidP="005B01BF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Шиловский муниципальный район </w:t>
      </w:r>
    </w:p>
    <w:p w:rsidR="00A928EC" w:rsidRPr="00040FAF" w:rsidRDefault="00A928EC" w:rsidP="005B01BF">
      <w:pPr>
        <w:spacing w:after="0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Рязанской области</w:t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</w:r>
      <w:r w:rsidRPr="00040FAF">
        <w:rPr>
          <w:rFonts w:ascii="Times New Roman" w:hAnsi="Times New Roman" w:cs="Times New Roman"/>
        </w:rPr>
        <w:tab/>
        <w:t xml:space="preserve">           </w:t>
      </w:r>
      <w:r w:rsidR="005B01BF">
        <w:rPr>
          <w:rFonts w:ascii="Times New Roman" w:hAnsi="Times New Roman" w:cs="Times New Roman"/>
        </w:rPr>
        <w:t xml:space="preserve">                               </w:t>
      </w:r>
      <w:r w:rsidRPr="00040FAF">
        <w:rPr>
          <w:rFonts w:ascii="Times New Roman" w:hAnsi="Times New Roman" w:cs="Times New Roman"/>
        </w:rPr>
        <w:t xml:space="preserve">В.В. Луканцов                                  </w:t>
      </w:r>
    </w:p>
    <w:p w:rsidR="00A928EC" w:rsidRPr="00040FAF" w:rsidRDefault="00A928EC" w:rsidP="005B01BF">
      <w:pPr>
        <w:pStyle w:val="31"/>
        <w:spacing w:after="0"/>
        <w:ind w:left="5400"/>
        <w:jc w:val="both"/>
        <w:rPr>
          <w:sz w:val="22"/>
          <w:szCs w:val="22"/>
        </w:rPr>
      </w:pPr>
    </w:p>
    <w:p w:rsidR="00A928EC" w:rsidRPr="00040FAF" w:rsidRDefault="00A928EC" w:rsidP="005B01BF">
      <w:pPr>
        <w:spacing w:after="0"/>
        <w:ind w:left="5387"/>
        <w:jc w:val="both"/>
        <w:rPr>
          <w:rFonts w:ascii="Times New Roman" w:hAnsi="Times New Roman" w:cs="Times New Roman"/>
        </w:rPr>
      </w:pPr>
    </w:p>
    <w:p w:rsidR="00A928EC" w:rsidRPr="00040FAF" w:rsidRDefault="00A928EC" w:rsidP="005B01BF">
      <w:pPr>
        <w:spacing w:after="0"/>
        <w:ind w:left="5387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br w:type="page"/>
      </w:r>
      <w:r w:rsidRPr="00040FAF">
        <w:rPr>
          <w:rFonts w:ascii="Times New Roman" w:hAnsi="Times New Roman" w:cs="Times New Roman"/>
        </w:rPr>
        <w:lastRenderedPageBreak/>
        <w:t>Приложение № 1</w:t>
      </w:r>
    </w:p>
    <w:p w:rsidR="00A928EC" w:rsidRPr="00040FAF" w:rsidRDefault="00A928EC" w:rsidP="00417BD8">
      <w:pPr>
        <w:pStyle w:val="31"/>
        <w:spacing w:after="0"/>
        <w:ind w:left="5398"/>
        <w:rPr>
          <w:sz w:val="22"/>
          <w:szCs w:val="22"/>
        </w:rPr>
      </w:pPr>
      <w:r w:rsidRPr="00040FAF">
        <w:rPr>
          <w:sz w:val="22"/>
          <w:szCs w:val="22"/>
        </w:rPr>
        <w:t>к постановлению администрации муниципального образования – Шиловский муниципальный район</w:t>
      </w:r>
    </w:p>
    <w:p w:rsidR="00A928EC" w:rsidRPr="00040FAF" w:rsidRDefault="00A928EC" w:rsidP="00417BD8">
      <w:pPr>
        <w:pStyle w:val="31"/>
        <w:spacing w:after="0"/>
        <w:ind w:left="5398"/>
        <w:rPr>
          <w:sz w:val="22"/>
          <w:szCs w:val="22"/>
        </w:rPr>
      </w:pPr>
      <w:r w:rsidRPr="00040FAF">
        <w:rPr>
          <w:sz w:val="22"/>
          <w:szCs w:val="22"/>
        </w:rPr>
        <w:t>Рязанской области</w:t>
      </w:r>
    </w:p>
    <w:p w:rsidR="00A928EC" w:rsidRPr="00040FAF" w:rsidRDefault="00A928EC" w:rsidP="00417BD8">
      <w:pPr>
        <w:pStyle w:val="ac"/>
        <w:rPr>
          <w:sz w:val="22"/>
          <w:szCs w:val="22"/>
        </w:rPr>
      </w:pPr>
      <w:r w:rsidRPr="00040FAF">
        <w:rPr>
          <w:sz w:val="22"/>
          <w:szCs w:val="22"/>
        </w:rPr>
        <w:t xml:space="preserve">             </w:t>
      </w:r>
      <w:r w:rsidR="00596F4F">
        <w:rPr>
          <w:sz w:val="22"/>
          <w:szCs w:val="22"/>
        </w:rPr>
        <w:t xml:space="preserve">                          </w:t>
      </w:r>
      <w:r w:rsidR="00417BD8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t>от 22.11.2021 № 552</w:t>
      </w:r>
    </w:p>
    <w:p w:rsidR="00A928EC" w:rsidRPr="00040FAF" w:rsidRDefault="00A928EC" w:rsidP="00417BD8">
      <w:pPr>
        <w:pStyle w:val="ac"/>
        <w:rPr>
          <w:sz w:val="22"/>
          <w:szCs w:val="22"/>
        </w:rPr>
      </w:pPr>
    </w:p>
    <w:p w:rsidR="00A928EC" w:rsidRPr="00040FAF" w:rsidRDefault="00A928EC" w:rsidP="00417BD8">
      <w:pPr>
        <w:pStyle w:val="ac"/>
        <w:rPr>
          <w:sz w:val="22"/>
          <w:szCs w:val="22"/>
        </w:rPr>
      </w:pPr>
      <w:r w:rsidRPr="00040FAF">
        <w:rPr>
          <w:sz w:val="22"/>
          <w:szCs w:val="22"/>
        </w:rPr>
        <w:t xml:space="preserve">Перечень земельных участков, </w:t>
      </w:r>
    </w:p>
    <w:p w:rsidR="00A928EC" w:rsidRPr="00040FAF" w:rsidRDefault="00A928EC" w:rsidP="00417BD8">
      <w:pPr>
        <w:spacing w:after="0"/>
        <w:jc w:val="center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в отношении </w:t>
      </w:r>
      <w:proofErr w:type="gramStart"/>
      <w:r w:rsidRPr="00040FAF">
        <w:rPr>
          <w:rFonts w:ascii="Times New Roman" w:hAnsi="Times New Roman" w:cs="Times New Roman"/>
        </w:rPr>
        <w:t>частей</w:t>
      </w:r>
      <w:proofErr w:type="gramEnd"/>
      <w:r w:rsidRPr="00040FAF">
        <w:rPr>
          <w:rFonts w:ascii="Times New Roman" w:hAnsi="Times New Roman" w:cs="Times New Roman"/>
        </w:rPr>
        <w:t xml:space="preserve"> которых устанавливается публичный сервитут</w:t>
      </w:r>
    </w:p>
    <w:p w:rsidR="00A928EC" w:rsidRPr="00040FAF" w:rsidRDefault="00A928EC" w:rsidP="00417BD8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"/>
        <w:gridCol w:w="3661"/>
        <w:gridCol w:w="3000"/>
        <w:gridCol w:w="1083"/>
        <w:gridCol w:w="40"/>
        <w:gridCol w:w="1523"/>
      </w:tblGrid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AF">
              <w:rPr>
                <w:rFonts w:ascii="Times New Roman" w:hAnsi="Times New Roman" w:cs="Times New Roman"/>
                <w:color w:val="000000"/>
              </w:rPr>
              <w:t xml:space="preserve">№ </w:t>
            </w:r>
          </w:p>
          <w:p w:rsidR="00A928EC" w:rsidRPr="00040FAF" w:rsidRDefault="00A928EC" w:rsidP="00417BD8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040FAF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ind w:left="-22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  <w:color w:val="00000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AF">
              <w:rPr>
                <w:rFonts w:ascii="Times New Roman" w:hAnsi="Times New Roman" w:cs="Times New Roman"/>
                <w:color w:val="000000"/>
              </w:rPr>
              <w:t xml:space="preserve">Кадастровый </w:t>
            </w:r>
          </w:p>
          <w:p w:rsidR="00A928EC" w:rsidRPr="00040FAF" w:rsidRDefault="00A928EC" w:rsidP="00417BD8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Площадь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чзу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, </w:t>
            </w:r>
          </w:p>
          <w:p w:rsidR="00A928EC" w:rsidRPr="00040FAF" w:rsidRDefault="00A928EC" w:rsidP="00417BD8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кв</w:t>
            </w:r>
            <w:proofErr w:type="gramStart"/>
            <w:r w:rsidRPr="00040FAF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ind w:right="-114"/>
              <w:jc w:val="center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Категория земель</w:t>
            </w:r>
          </w:p>
        </w:tc>
      </w:tr>
      <w:tr w:rsidR="00A928EC" w:rsidRPr="00040FAF">
        <w:tc>
          <w:tcPr>
            <w:tcW w:w="9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Тырновское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62:25:0000000:158/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3332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rPr>
          <w:trHeight w:val="491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62:25:0000000:678/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примерно в </w:t>
            </w:r>
            <w:smartTag w:uri="urn:schemas-microsoft-com:office:smarttags" w:element="metricconverter">
              <w:smartTagPr>
                <w:attr w:name="ProductID" w:val="1590 м"/>
              </w:smartTagPr>
              <w:r w:rsidRPr="00040FAF">
                <w:rPr>
                  <w:rFonts w:ascii="Times New Roman" w:hAnsi="Times New Roman" w:cs="Times New Roman"/>
                </w:rPr>
                <w:t>1590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по направлению на северо-запад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>от д. Полтавка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62:25:0020302:137/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промышленности, энергетики, транспорта, связи, радиовещания, телевидения, информатики, земли</w:t>
            </w:r>
          </w:p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для обеспечения космической деятельности, земли обороны, безопасности и земли иного специального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с</w:t>
            </w:r>
            <w:proofErr w:type="gramStart"/>
            <w:r w:rsidRPr="00040FAF">
              <w:rPr>
                <w:rFonts w:ascii="Times New Roman" w:hAnsi="Times New Roman" w:cs="Times New Roman"/>
              </w:rPr>
              <w:t>.И</w:t>
            </w:r>
            <w:proofErr w:type="gramEnd"/>
            <w:r w:rsidRPr="00040FAF">
              <w:rPr>
                <w:rFonts w:ascii="Times New Roman" w:hAnsi="Times New Roman" w:cs="Times New Roman"/>
              </w:rPr>
              <w:t>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. Участок находится примерно </w:t>
            </w:r>
          </w:p>
          <w:p w:rsidR="00A928EC" w:rsidRPr="00417BD8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в </w:t>
            </w:r>
            <w:smartTag w:uri="urn:schemas-microsoft-com:office:smarttags" w:element="metricconverter">
              <w:smartTagPr>
                <w:attr w:name="ProductID" w:val="5416 м"/>
              </w:smartTagPr>
              <w:r w:rsidRPr="00040FAF">
                <w:rPr>
                  <w:rFonts w:ascii="Times New Roman" w:hAnsi="Times New Roman" w:cs="Times New Roman"/>
                </w:rPr>
                <w:t>5416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север </w:t>
            </w:r>
            <w:r w:rsidRPr="00040FAF">
              <w:rPr>
                <w:rFonts w:ascii="Times New Roman" w:hAnsi="Times New Roman" w:cs="Times New Roman"/>
              </w:rPr>
              <w:lastRenderedPageBreak/>
              <w:t>от ориентира. Почтовый адрес ориентира: Рязан</w:t>
            </w:r>
            <w:r w:rsidR="00417BD8">
              <w:rPr>
                <w:rFonts w:ascii="Times New Roman" w:hAnsi="Times New Roman" w:cs="Times New Roman"/>
              </w:rPr>
              <w:t xml:space="preserve">ская область, Шиловский район, </w:t>
            </w:r>
            <w:r w:rsidRPr="00040FA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62:25:0020401:110/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4814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Земли промышленности, энергетики, транспорта, связи, </w:t>
            </w:r>
            <w:r w:rsidRPr="00040FAF">
              <w:rPr>
                <w:rFonts w:ascii="Times New Roman" w:hAnsi="Times New Roman" w:cs="Times New Roman"/>
              </w:rPr>
              <w:lastRenderedPageBreak/>
              <w:t>радиовещания, телевидения, информатики, земли</w:t>
            </w:r>
          </w:p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для обеспечения космической деятельности, земли обороны, безопасности и земли иного специального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с</w:t>
            </w:r>
            <w:proofErr w:type="gramStart"/>
            <w:r w:rsidRPr="00040FAF">
              <w:rPr>
                <w:rFonts w:ascii="Times New Roman" w:hAnsi="Times New Roman" w:cs="Times New Roman"/>
              </w:rPr>
              <w:t>.И</w:t>
            </w:r>
            <w:proofErr w:type="gramEnd"/>
            <w:r w:rsidRPr="00040FAF">
              <w:rPr>
                <w:rFonts w:ascii="Times New Roman" w:hAnsi="Times New Roman" w:cs="Times New Roman"/>
              </w:rPr>
              <w:t>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. Участок находится примерно в </w:t>
            </w:r>
            <w:smartTag w:uri="urn:schemas-microsoft-com:office:smarttags" w:element="metricconverter">
              <w:smartTagPr>
                <w:attr w:name="ProductID" w:val="5286 м"/>
              </w:smartTagPr>
              <w:r w:rsidRPr="00040FAF">
                <w:rPr>
                  <w:rFonts w:ascii="Times New Roman" w:hAnsi="Times New Roman" w:cs="Times New Roman"/>
                </w:rPr>
                <w:t>5286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север от ориентира. Почтовый адрес 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62:25:0020401:113/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4149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</w:t>
            </w:r>
            <w:proofErr w:type="spellStart"/>
            <w:r w:rsidRPr="00040FAF">
              <w:rPr>
                <w:rFonts w:ascii="Times New Roman" w:hAnsi="Times New Roman" w:cs="Times New Roman"/>
              </w:rPr>
              <w:t>с</w:t>
            </w:r>
            <w:proofErr w:type="gramStart"/>
            <w:r w:rsidRPr="00040FAF">
              <w:rPr>
                <w:rFonts w:ascii="Times New Roman" w:hAnsi="Times New Roman" w:cs="Times New Roman"/>
              </w:rPr>
              <w:t>.И</w:t>
            </w:r>
            <w:proofErr w:type="gramEnd"/>
            <w:r w:rsidRPr="00040FAF">
              <w:rPr>
                <w:rFonts w:ascii="Times New Roman" w:hAnsi="Times New Roman" w:cs="Times New Roman"/>
              </w:rPr>
              <w:t>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. Участок находится примерно </w:t>
            </w:r>
          </w:p>
          <w:p w:rsidR="00A928EC" w:rsidRPr="00417BD8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в </w:t>
            </w:r>
            <w:smartTag w:uri="urn:schemas-microsoft-com:office:smarttags" w:element="metricconverter">
              <w:smartTagPr>
                <w:attr w:name="ProductID" w:val="4787 м"/>
              </w:smartTagPr>
              <w:r w:rsidRPr="00040FAF">
                <w:rPr>
                  <w:rFonts w:ascii="Times New Roman" w:hAnsi="Times New Roman" w:cs="Times New Roman"/>
                </w:rPr>
                <w:t>4787 м</w:t>
              </w:r>
            </w:smartTag>
            <w:r w:rsidRPr="00040FAF">
              <w:rPr>
                <w:rFonts w:ascii="Times New Roman" w:hAnsi="Times New Roman" w:cs="Times New Roman"/>
              </w:rPr>
              <w:t>, по направлению на север от ориентира. Почтовый адрес ориентира: Рязанск</w:t>
            </w:r>
            <w:r w:rsidR="00417BD8">
              <w:rPr>
                <w:rFonts w:ascii="Times New Roman" w:hAnsi="Times New Roman" w:cs="Times New Roman"/>
              </w:rPr>
              <w:t xml:space="preserve">ая область, Шиловский район, </w:t>
            </w:r>
            <w:r w:rsidRPr="00040FA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62:25:0020401:114/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8299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. Участок находится примерно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в </w:t>
            </w:r>
            <w:smartTag w:uri="urn:schemas-microsoft-com:office:smarttags" w:element="metricconverter">
              <w:smartTagPr>
                <w:attr w:name="ProductID" w:val="5806 м"/>
              </w:smartTagPr>
              <w:r w:rsidRPr="00040FAF">
                <w:rPr>
                  <w:rFonts w:ascii="Times New Roman" w:hAnsi="Times New Roman" w:cs="Times New Roman"/>
                </w:rPr>
                <w:t>5806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</w:t>
            </w:r>
          </w:p>
          <w:p w:rsidR="00A928EC" w:rsidRPr="00417BD8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 север от ориентира. Почтовый адрес ориентира: Рязан</w:t>
            </w:r>
            <w:r w:rsidR="00417BD8">
              <w:rPr>
                <w:rFonts w:ascii="Times New Roman" w:hAnsi="Times New Roman" w:cs="Times New Roman"/>
              </w:rPr>
              <w:t xml:space="preserve">ская область, Шиловский район, </w:t>
            </w:r>
            <w:r w:rsidRPr="00040FA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62:25:0020401:115/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2501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примерно в </w:t>
            </w:r>
            <w:smartTag w:uri="urn:schemas-microsoft-com:office:smarttags" w:element="metricconverter">
              <w:smartTagPr>
                <w:attr w:name="ProductID" w:val="1860 м"/>
              </w:smartTagPr>
              <w:r w:rsidRPr="00040FAF">
                <w:rPr>
                  <w:rFonts w:ascii="Times New Roman" w:hAnsi="Times New Roman" w:cs="Times New Roman"/>
                </w:rPr>
                <w:t>1860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по направлению на юго-запад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>от д. Сельцо-Сергиевка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62:25:0020401:144/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промышленности, энергетики, транспорта, связи, радиовещани</w:t>
            </w:r>
            <w:r w:rsidRPr="00040FAF">
              <w:rPr>
                <w:rFonts w:ascii="Times New Roman" w:hAnsi="Times New Roman" w:cs="Times New Roman"/>
              </w:rPr>
              <w:lastRenderedPageBreak/>
              <w:t>я, телевидения, информатики, земли</w:t>
            </w:r>
          </w:p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для обеспечения космической деятельности, земли обороны, безопасности и земли иного специального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. Участок находится примерно в </w:t>
            </w:r>
            <w:smartTag w:uri="urn:schemas-microsoft-com:office:smarttags" w:element="metricconverter">
              <w:smartTagPr>
                <w:attr w:name="ProductID" w:val="325 м"/>
              </w:smartTagPr>
              <w:r w:rsidRPr="00040FAF">
                <w:rPr>
                  <w:rFonts w:ascii="Times New Roman" w:hAnsi="Times New Roman" w:cs="Times New Roman"/>
                </w:rPr>
                <w:t>325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северо-восток от ориентира. Почтовый адрес 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62:25:0020401:97/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4634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417BD8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Местоположение установлено относительно ориентира, расположенного в границах участка. Почтовый адрес ориентира: Рязан</w:t>
            </w:r>
            <w:r w:rsidR="00417BD8">
              <w:rPr>
                <w:rFonts w:ascii="Times New Roman" w:hAnsi="Times New Roman" w:cs="Times New Roman"/>
              </w:rPr>
              <w:t xml:space="preserve">ская область, Шиловский район, </w:t>
            </w:r>
            <w:r w:rsidRPr="00040FA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62:25:0020403:78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(Обособленный земельный участок, входящий в единое землепользование:</w:t>
            </w:r>
            <w:proofErr w:type="gramEnd"/>
          </w:p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62:25:0020403:421/чзу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  <w:r w:rsidRPr="00040F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691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417BD8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Местоположение установлено относительно ориентира, расположенного в границах участка. Почтовый адрес ориентира: Рязан</w:t>
            </w:r>
            <w:r w:rsidR="00417BD8">
              <w:rPr>
                <w:rFonts w:ascii="Times New Roman" w:hAnsi="Times New Roman" w:cs="Times New Roman"/>
              </w:rPr>
              <w:t xml:space="preserve">ская область, Шиловский район, </w:t>
            </w:r>
            <w:r w:rsidRPr="00040FA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62:25:0020403:78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(Обособленный земельный участок, входящий в единое землепользование:</w:t>
            </w:r>
            <w:proofErr w:type="gramEnd"/>
          </w:p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62:25:0020403:422/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  <w:r w:rsidRPr="00040F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Почтовый адрес 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  <w:r w:rsidRPr="00040FAF">
              <w:rPr>
                <w:rFonts w:ascii="Times New Roman" w:hAnsi="Times New Roman" w:cs="Times New Roman"/>
              </w:rPr>
              <w:t>, ул. Центральная, дом 213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62:25:0020403:485/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водонапорная башня. Участок находится примерно в </w:t>
            </w:r>
            <w:smartTag w:uri="urn:schemas-microsoft-com:office:smarttags" w:element="metricconverter">
              <w:smartTagPr>
                <w:attr w:name="ProductID" w:val="600 м"/>
              </w:smartTagPr>
              <w:r w:rsidRPr="00040FAF">
                <w:rPr>
                  <w:rFonts w:ascii="Times New Roman" w:hAnsi="Times New Roman" w:cs="Times New Roman"/>
                </w:rPr>
                <w:t>600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юго-запад от ориентира.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Почтовый адрес ориентира: Рязанская область, Шиловский район, д.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Акулово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62:25:0040201:29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(Обособленный земельный участок, входящий в единое землепользование:</w:t>
            </w:r>
            <w:proofErr w:type="gramEnd"/>
          </w:p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62:25:0040201:28/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  <w:r w:rsidRPr="00040F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3140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. Дубровка. Участок находится примерно в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040FAF">
                <w:rPr>
                  <w:rFonts w:ascii="Times New Roman" w:hAnsi="Times New Roman" w:cs="Times New Roman"/>
                </w:rPr>
                <w:t>10 м</w:t>
              </w:r>
            </w:smartTag>
            <w:r w:rsidRPr="00040FAF">
              <w:rPr>
                <w:rFonts w:ascii="Times New Roman" w:hAnsi="Times New Roman" w:cs="Times New Roman"/>
              </w:rPr>
              <w:t>, по направлению на север от ориентира. Почтовый адрес</w:t>
            </w:r>
          </w:p>
          <w:p w:rsidR="00A928EC" w:rsidRPr="00417BD8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ориентира: Рязанская област</w:t>
            </w:r>
            <w:r w:rsidR="00417BD8">
              <w:rPr>
                <w:rFonts w:ascii="Times New Roman" w:hAnsi="Times New Roman" w:cs="Times New Roman"/>
              </w:rPr>
              <w:t xml:space="preserve">ь, Шиловский район, </w:t>
            </w:r>
            <w:proofErr w:type="gramStart"/>
            <w:r w:rsidR="00417BD8">
              <w:rPr>
                <w:rFonts w:ascii="Times New Roman" w:hAnsi="Times New Roman" w:cs="Times New Roman"/>
              </w:rPr>
              <w:t>с</w:t>
            </w:r>
            <w:proofErr w:type="gramEnd"/>
            <w:r w:rsidR="00417BD8">
              <w:rPr>
                <w:rFonts w:ascii="Times New Roman" w:hAnsi="Times New Roman" w:cs="Times New Roman"/>
              </w:rPr>
              <w:t>. 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62:25:0040201:30/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3716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</w:t>
            </w:r>
            <w:proofErr w:type="gramStart"/>
            <w:r w:rsidRPr="00040FAF">
              <w:rPr>
                <w:rFonts w:ascii="Times New Roman" w:hAnsi="Times New Roman" w:cs="Times New Roman"/>
              </w:rPr>
              <w:t>Ориентир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 населенный пункт. Участок находится примерно в 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040FAF">
                <w:rPr>
                  <w:rFonts w:ascii="Times New Roman" w:hAnsi="Times New Roman" w:cs="Times New Roman"/>
                </w:rPr>
                <w:t>400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юг от ориентира. Почтовый адрес 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Акулово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,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>из земель ПСК «Дубровка»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62:25:0040201:64/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3415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юго-восточная граница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Акулово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62:25:0040201:66/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7630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юго-восточная граница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Акулово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62:25:0040201:67/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3488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Почтовый адрес ориентира:  Рязанская область, Шиловский район, вблизи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 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62:25:0040201:74/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619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Почтовый адрес ориентира: Рязанская область, Шиловский район, вблизи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 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62:25:0040201:75/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878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Почтовый адрес ориентира:  Рязанская область, Шиловский район, вблизи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 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62:25:0040201:81/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11758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расположенного в границах участка. Почтовый адрес ориентира:  Рязанская область, Шиловский район, вблизи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 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62:25:0040201:82/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11099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</w:t>
            </w:r>
            <w:r w:rsidRPr="00040FAF">
              <w:rPr>
                <w:rFonts w:ascii="Times New Roman" w:hAnsi="Times New Roman" w:cs="Times New Roman"/>
              </w:rPr>
              <w:lastRenderedPageBreak/>
              <w:t>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</w:t>
            </w:r>
            <w:smartTag w:uri="urn:schemas-microsoft-com:office:smarttags" w:element="metricconverter">
              <w:smartTagPr>
                <w:attr w:name="ProductID" w:val="1100 м"/>
              </w:smartTagPr>
              <w:r w:rsidRPr="00040FAF">
                <w:rPr>
                  <w:rFonts w:ascii="Times New Roman" w:hAnsi="Times New Roman" w:cs="Times New Roman"/>
                </w:rPr>
                <w:t>1100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 к югу от кладбища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 Дубровка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62:25:0040201:92/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2088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д.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Акулово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62:25:0040204:38/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875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д.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Акулово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62:25:0040204:58/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598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Ориентир жилой дом. Почтовый адрес 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Акулово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62:25:0040204:79/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Ориентир жилой дом. Почтовый адрес ориентира: Рязанская область, Шиловский район,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Акулово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62:25:0040204:82/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Почтовый адрес ориентира:  Рязанская область, Шиловский район,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 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62:25:0040208:121/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1372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62:25:0040208:216/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 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62:25:0040208:228/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Местоположение установлено относительно ориентира, расположенного за пределами участка. Ориентир с</w:t>
            </w:r>
            <w:proofErr w:type="gramStart"/>
            <w:r w:rsidRPr="00040FAF">
              <w:rPr>
                <w:rFonts w:ascii="Times New Roman" w:hAnsi="Times New Roman" w:cs="Times New Roman"/>
              </w:rPr>
              <w:t>.Д</w:t>
            </w:r>
            <w:proofErr w:type="gramEnd"/>
            <w:r w:rsidRPr="00040FAF">
              <w:rPr>
                <w:rFonts w:ascii="Times New Roman" w:hAnsi="Times New Roman" w:cs="Times New Roman"/>
              </w:rPr>
              <w:t xml:space="preserve">убровка. Участок находится примерно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400 м"/>
              </w:smartTagPr>
              <w:r w:rsidRPr="00040FAF">
                <w:rPr>
                  <w:rFonts w:ascii="Times New Roman" w:hAnsi="Times New Roman" w:cs="Times New Roman"/>
                </w:rPr>
                <w:t>1400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юго-запад от ориентира. Почтовый адрес ориентира: Рязанская область, Шиловский район,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 Дубровка.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62:25:0040209:1/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промышленности, энергетики, транспорта, связи, радиовещания, телевидения, информатики</w:t>
            </w:r>
            <w:r w:rsidRPr="00040FAF">
              <w:rPr>
                <w:rFonts w:ascii="Times New Roman" w:hAnsi="Times New Roman" w:cs="Times New Roman"/>
              </w:rPr>
              <w:lastRenderedPageBreak/>
              <w:t>, земли</w:t>
            </w:r>
          </w:p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для обеспечения космической деятельности, земли обороны, безопасности и земли иного специального</w:t>
            </w:r>
          </w:p>
          <w:p w:rsidR="00A928EC" w:rsidRPr="00040FAF" w:rsidRDefault="00417BD8" w:rsidP="00417B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церковь. Участок находится примерно в </w:t>
            </w:r>
            <w:smartTag w:uri="urn:schemas-microsoft-com:office:smarttags" w:element="metricconverter">
              <w:smartTagPr>
                <w:attr w:name="ProductID" w:val="2800 м"/>
              </w:smartTagPr>
              <w:r w:rsidRPr="00040FAF">
                <w:rPr>
                  <w:rFonts w:ascii="Times New Roman" w:hAnsi="Times New Roman" w:cs="Times New Roman"/>
                </w:rPr>
                <w:t>2800 м</w:t>
              </w:r>
            </w:smartTag>
            <w:r w:rsidRPr="00040FAF">
              <w:rPr>
                <w:rFonts w:ascii="Times New Roman" w:hAnsi="Times New Roman" w:cs="Times New Roman"/>
              </w:rPr>
              <w:t>, по направлению на северо-восток от ориентира. Почтовый адрес ориентира: Рязанская область, Шиловский район, с. Тырново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62:25:0040209:108/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26337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в 1130 м по направлению на северо-запад от здания школы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62:25:0040209:118/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22547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62:25:0040209:12 </w:t>
            </w:r>
          </w:p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(контур многоконтурного земельного участка 2)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7565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62:25:0040209:137/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14592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62:25:0040209:14/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10402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62:25:0000000:117</w:t>
            </w:r>
          </w:p>
          <w:p w:rsidR="00A928EC" w:rsidRPr="00040FAF" w:rsidRDefault="00A928EC" w:rsidP="00417BD8">
            <w:pPr>
              <w:spacing w:after="0"/>
              <w:ind w:right="72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(Обособленный земельный участок, входящий в единое землепользование:</w:t>
            </w:r>
            <w:proofErr w:type="gramEnd"/>
          </w:p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62:25:0040209:19,</w:t>
            </w:r>
          </w:p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62:25:0040209:20,</w:t>
            </w:r>
          </w:p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40FAF">
              <w:rPr>
                <w:rFonts w:ascii="Times New Roman" w:hAnsi="Times New Roman" w:cs="Times New Roman"/>
              </w:rPr>
              <w:t>62:25:0040209:21)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</w:p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24907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вблизи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 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62:25:0040209:526/ 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15016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tabs>
                <w:tab w:val="left" w:pos="1340"/>
              </w:tabs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</w:t>
            </w:r>
            <w:r w:rsidRPr="00040FAF">
              <w:rPr>
                <w:rFonts w:ascii="Times New Roman" w:hAnsi="Times New Roman" w:cs="Times New Roman"/>
              </w:rPr>
              <w:lastRenderedPageBreak/>
              <w:t xml:space="preserve">расположенного за пределами участка. Ориентир водонапорная башня. Участок находится примерно в </w:t>
            </w:r>
            <w:smartTag w:uri="urn:schemas-microsoft-com:office:smarttags" w:element="metricconverter">
              <w:smartTagPr>
                <w:attr w:name="ProductID" w:val="550 м"/>
              </w:smartTagPr>
              <w:r w:rsidRPr="00040FAF">
                <w:rPr>
                  <w:rFonts w:ascii="Times New Roman" w:hAnsi="Times New Roman" w:cs="Times New Roman"/>
                </w:rPr>
                <w:t>550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юго-восток от ориентира. Почтовый адрес ориентира: Рязанская область, Шиловский район,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 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 xml:space="preserve">62:25:0040209:542 </w:t>
            </w:r>
          </w:p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(контура многоконтурного </w:t>
            </w:r>
            <w:r w:rsidRPr="00040FAF">
              <w:rPr>
                <w:rFonts w:ascii="Times New Roman" w:hAnsi="Times New Roman" w:cs="Times New Roman"/>
              </w:rPr>
              <w:lastRenderedPageBreak/>
              <w:t>земельного участка 1,3)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5523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</w:t>
            </w:r>
            <w:r w:rsidRPr="00040FAF">
              <w:rPr>
                <w:rFonts w:ascii="Times New Roman" w:hAnsi="Times New Roman" w:cs="Times New Roman"/>
              </w:rPr>
              <w:lastRenderedPageBreak/>
              <w:t>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здание молочной фермы. Участок находится примерно в </w:t>
            </w:r>
            <w:smartTag w:uri="urn:schemas-microsoft-com:office:smarttags" w:element="metricconverter">
              <w:smartTagPr>
                <w:attr w:name="ProductID" w:val="780 м"/>
              </w:smartTagPr>
              <w:r w:rsidRPr="00040FAF">
                <w:rPr>
                  <w:rFonts w:ascii="Times New Roman" w:hAnsi="Times New Roman" w:cs="Times New Roman"/>
                </w:rPr>
                <w:t>780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юго-запад от ориентира. Почтовый адрес ориентира: Рязанская область, Шиловский район,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 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62:25:0040209:61/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14493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tabs>
                <w:tab w:val="left" w:pos="555"/>
              </w:tabs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здание молочной фермы. Участок находится примерно в </w:t>
            </w:r>
            <w:smartTag w:uri="urn:schemas-microsoft-com:office:smarttags" w:element="metricconverter">
              <w:smartTagPr>
                <w:attr w:name="ProductID" w:val="440 м"/>
              </w:smartTagPr>
              <w:r w:rsidRPr="00040FAF">
                <w:rPr>
                  <w:rFonts w:ascii="Times New Roman" w:hAnsi="Times New Roman" w:cs="Times New Roman"/>
                </w:rPr>
                <w:t>440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, по направлению на юго-запад от ориентира. Почтовый адрес ориентира:  Рязанская область, Шиловский район,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 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62:25:0040209:62/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10398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за пределами участка. Ориентир водонапорная башня. Участок находится примерно в </w:t>
            </w:r>
            <w:smartTag w:uri="urn:schemas-microsoft-com:office:smarttags" w:element="metricconverter">
              <w:smartTagPr>
                <w:attr w:name="ProductID" w:val="3590 м"/>
              </w:smartTagPr>
              <w:r w:rsidRPr="00040FAF">
                <w:rPr>
                  <w:rFonts w:ascii="Times New Roman" w:hAnsi="Times New Roman" w:cs="Times New Roman"/>
                </w:rPr>
                <w:t>3590 м</w:t>
              </w:r>
            </w:smartTag>
            <w:r w:rsidRPr="00040FAF">
              <w:rPr>
                <w:rFonts w:ascii="Times New Roman" w:hAnsi="Times New Roman" w:cs="Times New Roman"/>
              </w:rPr>
              <w:t xml:space="preserve">., по направлению на юго-запад от ориентира. Почтовый адрес ориентира: Рязанская область, Шиловский район, </w:t>
            </w:r>
            <w:proofErr w:type="gramStart"/>
            <w:r w:rsidRPr="00040FAF">
              <w:rPr>
                <w:rFonts w:ascii="Times New Roman" w:hAnsi="Times New Roman" w:cs="Times New Roman"/>
              </w:rPr>
              <w:t>с</w:t>
            </w:r>
            <w:proofErr w:type="gramEnd"/>
            <w:r w:rsidRPr="00040FAF">
              <w:rPr>
                <w:rFonts w:ascii="Times New Roman" w:hAnsi="Times New Roman" w:cs="Times New Roman"/>
              </w:rPr>
              <w:t>. Дубровка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62:25:0040209:92/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3956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  <w:tr w:rsidR="00A928EC" w:rsidRPr="00040FAF">
        <w:tc>
          <w:tcPr>
            <w:tcW w:w="9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сельское поселение, вблизи с.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Инякино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62:25:0040405:405/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промышленности, энергетики, транспорта, связи, радиовещания, телевидения, информатики, земли</w:t>
            </w:r>
          </w:p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lastRenderedPageBreak/>
              <w:t>для обеспечения космической деятельности, земли обороны, безопасности и земли иного специального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Рязанская область, Шиловский район, д. Сельцо-Сергиевка, 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040FAF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040FAF">
              <w:rPr>
                <w:rFonts w:ascii="Times New Roman" w:hAnsi="Times New Roman" w:cs="Times New Roman"/>
              </w:rPr>
              <w:t>, дом 62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62:25:0040211:91/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A928EC" w:rsidRPr="00040FAF">
        <w:tc>
          <w:tcPr>
            <w:tcW w:w="9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ind w:left="-165" w:right="-11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40FAF">
              <w:rPr>
                <w:rFonts w:ascii="Times New Roman" w:hAnsi="Times New Roman" w:cs="Times New Roman"/>
              </w:rPr>
              <w:t>Инякинское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40FAF">
              <w:rPr>
                <w:rFonts w:ascii="Times New Roman" w:hAnsi="Times New Roman" w:cs="Times New Roman"/>
              </w:rPr>
              <w:t>Аделинское</w:t>
            </w:r>
            <w:proofErr w:type="spellEnd"/>
            <w:r w:rsidRPr="00040FAF">
              <w:rPr>
                <w:rFonts w:ascii="Times New Roman" w:hAnsi="Times New Roman" w:cs="Times New Roman"/>
              </w:rPr>
              <w:t xml:space="preserve"> сельские поселения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62:25:0020401:107/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промышленности, энергетики, транспорта, связи, радиовещания, телевидения, информатики, земли</w:t>
            </w:r>
          </w:p>
          <w:p w:rsidR="00A928EC" w:rsidRPr="00040FAF" w:rsidRDefault="00A928EC" w:rsidP="00417BD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для обеспечения космической деятельности, земли обороны, безопасности и земли иного специального</w:t>
            </w:r>
          </w:p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назначения</w:t>
            </w:r>
          </w:p>
        </w:tc>
      </w:tr>
      <w:tr w:rsidR="00A928EC" w:rsidRPr="00040FA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8EC" w:rsidRPr="00040FAF" w:rsidRDefault="00A928EC" w:rsidP="00417BD8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Рязанская область, Шиловский район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62:25:0020302:110/ чзу</w:t>
            </w:r>
            <w:proofErr w:type="gramStart"/>
            <w:r w:rsidRPr="00040FAF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hd w:val="clear" w:color="auto" w:fill="FFFFFF"/>
              <w:spacing w:after="0"/>
              <w:ind w:left="77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EC" w:rsidRPr="00040FAF" w:rsidRDefault="00A928EC" w:rsidP="00417BD8">
            <w:pPr>
              <w:spacing w:after="0"/>
              <w:rPr>
                <w:rFonts w:ascii="Times New Roman" w:hAnsi="Times New Roman" w:cs="Times New Roman"/>
              </w:rPr>
            </w:pPr>
            <w:r w:rsidRPr="00040FAF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</w:tr>
    </w:tbl>
    <w:p w:rsidR="00A928EC" w:rsidRPr="00040FAF" w:rsidRDefault="00A928EC" w:rsidP="00417BD8">
      <w:pPr>
        <w:autoSpaceDE w:val="0"/>
        <w:autoSpaceDN w:val="0"/>
        <w:adjustRightInd w:val="0"/>
        <w:spacing w:after="0"/>
        <w:ind w:left="5387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br w:type="page"/>
      </w:r>
      <w:r w:rsidRPr="00040FAF">
        <w:rPr>
          <w:rFonts w:ascii="Times New Roman" w:hAnsi="Times New Roman" w:cs="Times New Roman"/>
        </w:rPr>
        <w:lastRenderedPageBreak/>
        <w:t>Приложение № 2</w:t>
      </w:r>
    </w:p>
    <w:p w:rsidR="00A928EC" w:rsidRPr="00040FAF" w:rsidRDefault="00A928EC" w:rsidP="00417BD8">
      <w:pPr>
        <w:pStyle w:val="31"/>
        <w:spacing w:after="0"/>
        <w:ind w:left="5398"/>
        <w:rPr>
          <w:sz w:val="22"/>
          <w:szCs w:val="22"/>
        </w:rPr>
      </w:pPr>
      <w:r w:rsidRPr="00040FAF">
        <w:rPr>
          <w:sz w:val="22"/>
          <w:szCs w:val="22"/>
        </w:rPr>
        <w:t>к постановлению администрации муниципального образования – Шиловский муниципальный район</w:t>
      </w:r>
    </w:p>
    <w:p w:rsidR="00A928EC" w:rsidRPr="00040FAF" w:rsidRDefault="00A928EC" w:rsidP="00417BD8">
      <w:pPr>
        <w:pStyle w:val="31"/>
        <w:spacing w:after="0"/>
        <w:ind w:left="5398"/>
        <w:rPr>
          <w:sz w:val="22"/>
          <w:szCs w:val="22"/>
        </w:rPr>
      </w:pPr>
      <w:r w:rsidRPr="00040FAF">
        <w:rPr>
          <w:sz w:val="22"/>
          <w:szCs w:val="22"/>
        </w:rPr>
        <w:t>Рязанской области</w:t>
      </w:r>
    </w:p>
    <w:p w:rsidR="00A928EC" w:rsidRPr="00040FAF" w:rsidRDefault="00417BD8" w:rsidP="00417BD8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5B01BF">
        <w:rPr>
          <w:sz w:val="22"/>
          <w:szCs w:val="22"/>
        </w:rPr>
        <w:t xml:space="preserve">      </w:t>
      </w:r>
      <w:r w:rsidR="005B01BF">
        <w:rPr>
          <w:sz w:val="22"/>
          <w:szCs w:val="22"/>
        </w:rPr>
        <w:tab/>
      </w:r>
      <w:r w:rsidR="005B01BF">
        <w:rPr>
          <w:sz w:val="22"/>
          <w:szCs w:val="22"/>
        </w:rPr>
        <w:tab/>
      </w:r>
      <w:r w:rsidR="005B01BF">
        <w:rPr>
          <w:sz w:val="22"/>
          <w:szCs w:val="22"/>
        </w:rPr>
        <w:tab/>
        <w:t xml:space="preserve">        </w:t>
      </w:r>
      <w:r w:rsidR="00A928EC" w:rsidRPr="00040FAF">
        <w:rPr>
          <w:sz w:val="22"/>
          <w:szCs w:val="22"/>
        </w:rPr>
        <w:t>от 22.11.2021 № 552</w:t>
      </w:r>
    </w:p>
    <w:p w:rsidR="00A928EC" w:rsidRPr="00040FAF" w:rsidRDefault="00A928EC" w:rsidP="00417BD8">
      <w:pPr>
        <w:pStyle w:val="ac"/>
        <w:jc w:val="left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  <w:r w:rsidRPr="00040FAF">
        <w:rPr>
          <w:noProof/>
          <w:sz w:val="22"/>
          <w:szCs w:val="22"/>
        </w:rPr>
        <w:pict>
          <v:shape id="_x0000_s1029" type="#_x0000_t75" style="position:absolute;left:0;text-align:left;margin-left:-6pt;margin-top:4.3pt;width:481.5pt;height:677.25pt;z-index:-251653120">
            <v:imagedata r:id="rId102" o:title=""/>
          </v:shape>
        </w:pict>
      </w:r>
      <w:r w:rsidRPr="00040FAF">
        <w:rPr>
          <w:sz w:val="22"/>
          <w:szCs w:val="22"/>
        </w:rPr>
        <w:t>Сведения о границах публичного сервитута</w:t>
      </w: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ind w:left="-720"/>
        <w:rPr>
          <w:sz w:val="22"/>
          <w:szCs w:val="22"/>
        </w:rPr>
      </w:pPr>
      <w:r w:rsidRPr="00040FAF">
        <w:rPr>
          <w:sz w:val="22"/>
          <w:szCs w:val="22"/>
        </w:rPr>
        <w:lastRenderedPageBreak/>
        <w:pict>
          <v:shape id="_x0000_i1055" type="#_x0000_t75" style="width:481.15pt;height:677.7pt">
            <v:imagedata r:id="rId103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56" type="#_x0000_t75" style="width:509.7pt;height:710.85pt">
            <v:imagedata r:id="rId104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57" type="#_x0000_t75" style="width:509.7pt;height:716.55pt">
            <v:imagedata r:id="rId105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58" type="#_x0000_t75" style="width:509.7pt;height:716.55pt">
            <v:imagedata r:id="rId106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59" type="#_x0000_t75" style="width:509.7pt;height:715.45pt">
            <v:imagedata r:id="rId107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0" type="#_x0000_t75" style="width:509.7pt;height:715.45pt">
            <v:imagedata r:id="rId108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1" type="#_x0000_t75" style="width:509.7pt;height:716.55pt">
            <v:imagedata r:id="rId109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2" type="#_x0000_t75" style="width:509.7pt;height:716.55pt">
            <v:imagedata r:id="rId110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3" type="#_x0000_t75" style="width:509.7pt;height:714.3pt">
            <v:imagedata r:id="rId111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4" type="#_x0000_t75" style="width:509.7pt;height:709.7pt">
            <v:imagedata r:id="rId112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5" type="#_x0000_t75" style="width:509.7pt;height:691.45pt">
            <v:imagedata r:id="rId113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6" type="#_x0000_t75" style="width:509.7pt;height:716.55pt">
            <v:imagedata r:id="rId114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7" type="#_x0000_t75" style="width:509.7pt;height:716.55pt">
            <v:imagedata r:id="rId115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8" type="#_x0000_t75" style="width:509.7pt;height:716.55pt">
            <v:imagedata r:id="rId116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69" type="#_x0000_t75" style="width:509.7pt;height:712pt">
            <v:imagedata r:id="rId117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70" type="#_x0000_t75" style="width:509.7pt;height:708.55pt">
            <v:imagedata r:id="rId118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71" type="#_x0000_t75" style="width:509.7pt;height:705.15pt">
            <v:imagedata r:id="rId119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72" type="#_x0000_t75" style="width:509.7pt;height:701.7pt">
            <v:imagedata r:id="rId120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73" type="#_x0000_t75" style="width:509.7pt;height:707.45pt">
            <v:imagedata r:id="rId121" o:title=""/>
          </v:shape>
        </w:pict>
      </w:r>
    </w:p>
    <w:p w:rsidR="00A928EC" w:rsidRPr="00040FAF" w:rsidRDefault="00A928EC" w:rsidP="00040FAF">
      <w:pPr>
        <w:pStyle w:val="ac"/>
        <w:rPr>
          <w:sz w:val="22"/>
          <w:szCs w:val="22"/>
        </w:rPr>
      </w:pPr>
    </w:p>
    <w:p w:rsidR="00A928EC" w:rsidRPr="00040FAF" w:rsidRDefault="00A928EC" w:rsidP="00040FAF">
      <w:pPr>
        <w:pStyle w:val="ac"/>
        <w:ind w:left="-600"/>
        <w:rPr>
          <w:sz w:val="22"/>
          <w:szCs w:val="22"/>
        </w:rPr>
      </w:pPr>
      <w:r w:rsidRPr="00040FAF">
        <w:rPr>
          <w:sz w:val="22"/>
          <w:szCs w:val="22"/>
        </w:rPr>
        <w:lastRenderedPageBreak/>
        <w:pict>
          <v:shape id="_x0000_i1074" type="#_x0000_t75" style="width:481.15pt;height:677.7pt">
            <v:imagedata r:id="rId122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75" type="#_x0000_t75" style="width:509.7pt;height:716.55pt">
            <v:imagedata r:id="rId123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76" type="#_x0000_t75" style="width:509.7pt;height:714.3pt">
            <v:imagedata r:id="rId124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77" type="#_x0000_t75" style="width:509.7pt;height:709.7pt">
            <v:imagedata r:id="rId125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78" type="#_x0000_t75" style="width:509.7pt;height:698.3pt">
            <v:imagedata r:id="rId126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79" type="#_x0000_t75" style="width:509.7pt;height:702.85pt">
            <v:imagedata r:id="rId127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80" type="#_x0000_t75" style="width:509.7pt;height:706.3pt">
            <v:imagedata r:id="rId128" o:title=""/>
          </v:shape>
        </w:pict>
      </w:r>
      <w:r w:rsidRPr="00040FAF">
        <w:rPr>
          <w:sz w:val="22"/>
          <w:szCs w:val="22"/>
        </w:rPr>
        <w:t xml:space="preserve"> </w:t>
      </w:r>
      <w:r w:rsidRPr="00040FAF">
        <w:rPr>
          <w:sz w:val="22"/>
          <w:szCs w:val="22"/>
        </w:rPr>
        <w:lastRenderedPageBreak/>
        <w:pict>
          <v:shape id="_x0000_i1054" type="#_x0000_t75" style="width:509.7pt;height:716.55pt">
            <v:imagedata r:id="rId101" o:title=""/>
          </v:shape>
        </w:pict>
      </w:r>
    </w:p>
    <w:p w:rsidR="00A928EC" w:rsidRPr="00040FAF" w:rsidRDefault="00A928EC" w:rsidP="00040FA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A928EC" w:rsidRPr="00040FAF" w:rsidRDefault="00A928EC" w:rsidP="00DB2646">
      <w:pPr>
        <w:pStyle w:val="FR1"/>
        <w:spacing w:line="240" w:lineRule="auto"/>
        <w:contextualSpacing/>
        <w:jc w:val="center"/>
        <w:rPr>
          <w:b/>
          <w:sz w:val="22"/>
          <w:szCs w:val="22"/>
        </w:rPr>
      </w:pPr>
      <w:r w:rsidRPr="00040FAF">
        <w:rPr>
          <w:b/>
          <w:sz w:val="22"/>
          <w:szCs w:val="22"/>
        </w:rPr>
        <w:lastRenderedPageBreak/>
        <w:t>АДМИНИСТРАЦИЯ</w:t>
      </w:r>
    </w:p>
    <w:p w:rsidR="00A928EC" w:rsidRPr="00040FAF" w:rsidRDefault="00A928EC" w:rsidP="00DB2646">
      <w:pPr>
        <w:pStyle w:val="FR1"/>
        <w:spacing w:line="240" w:lineRule="auto"/>
        <w:ind w:firstLine="0"/>
        <w:contextualSpacing/>
        <w:jc w:val="center"/>
        <w:rPr>
          <w:b/>
          <w:sz w:val="22"/>
          <w:szCs w:val="22"/>
          <w:u w:val="single"/>
        </w:rPr>
      </w:pPr>
      <w:r w:rsidRPr="00040FAF">
        <w:rPr>
          <w:b/>
          <w:sz w:val="22"/>
          <w:szCs w:val="22"/>
        </w:rPr>
        <w:t>муниципального образования – Шиловский муниципальный район Рязанской области</w:t>
      </w:r>
    </w:p>
    <w:p w:rsidR="00A928EC" w:rsidRPr="00040FAF" w:rsidRDefault="00A928EC" w:rsidP="00DB2646">
      <w:pPr>
        <w:pStyle w:val="FR1"/>
        <w:spacing w:line="240" w:lineRule="auto"/>
        <w:contextualSpacing/>
        <w:jc w:val="center"/>
        <w:rPr>
          <w:sz w:val="22"/>
          <w:szCs w:val="22"/>
          <w:u w:val="single"/>
        </w:rPr>
      </w:pPr>
    </w:p>
    <w:p w:rsidR="00A928EC" w:rsidRPr="00040FAF" w:rsidRDefault="00A928EC" w:rsidP="00DB2646">
      <w:pPr>
        <w:pStyle w:val="FR1"/>
        <w:spacing w:line="240" w:lineRule="auto"/>
        <w:contextualSpacing/>
        <w:jc w:val="center"/>
        <w:rPr>
          <w:b/>
          <w:sz w:val="22"/>
          <w:szCs w:val="22"/>
        </w:rPr>
      </w:pPr>
      <w:r w:rsidRPr="00040FAF">
        <w:rPr>
          <w:b/>
          <w:sz w:val="22"/>
          <w:szCs w:val="22"/>
        </w:rPr>
        <w:t>ПОСТАНОВЛЕНИЕ</w:t>
      </w:r>
    </w:p>
    <w:p w:rsidR="00A928EC" w:rsidRPr="00040FAF" w:rsidRDefault="00A928EC" w:rsidP="00DB2646">
      <w:pPr>
        <w:pStyle w:val="FR1"/>
        <w:jc w:val="center"/>
        <w:rPr>
          <w:sz w:val="22"/>
          <w:szCs w:val="22"/>
        </w:rPr>
      </w:pPr>
    </w:p>
    <w:p w:rsidR="00A928EC" w:rsidRPr="00417BD8" w:rsidRDefault="00A928EC" w:rsidP="00DB2646">
      <w:pPr>
        <w:pStyle w:val="FR1"/>
        <w:jc w:val="center"/>
        <w:rPr>
          <w:b/>
          <w:sz w:val="22"/>
          <w:szCs w:val="22"/>
        </w:rPr>
      </w:pPr>
      <w:r w:rsidRPr="00417BD8">
        <w:rPr>
          <w:b/>
          <w:sz w:val="22"/>
          <w:szCs w:val="22"/>
        </w:rPr>
        <w:t>от 25.11.2021 № 555</w:t>
      </w:r>
    </w:p>
    <w:p w:rsidR="00A928EC" w:rsidRPr="00040FAF" w:rsidRDefault="00A928EC" w:rsidP="00040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A928EC" w:rsidRPr="00040FAF" w:rsidRDefault="00A928EC" w:rsidP="00040FA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</w:rPr>
      </w:pPr>
      <w:r w:rsidRPr="00040FAF">
        <w:rPr>
          <w:rFonts w:ascii="Times New Roman" w:hAnsi="Times New Roman" w:cs="Times New Roman"/>
          <w:bCs/>
        </w:rPr>
        <w:t>О внесении изменений в постановление администрации муниципального образования - Шиловский муниципальный район Рязанской области от 18.10.2016 № 434 «О мере социальной поддержки обучающихся на условиях договора о целевом обучении»</w:t>
      </w:r>
    </w:p>
    <w:p w:rsidR="00A928EC" w:rsidRPr="00040FAF" w:rsidRDefault="00A928EC" w:rsidP="00040FAF">
      <w:pPr>
        <w:pStyle w:val="af2"/>
        <w:jc w:val="center"/>
        <w:rPr>
          <w:rFonts w:ascii="Times New Roman" w:hAnsi="Times New Roman" w:cs="Times New Roman"/>
          <w:lang w:eastAsia="ar-SA"/>
        </w:rPr>
      </w:pPr>
    </w:p>
    <w:p w:rsidR="00A928EC" w:rsidRPr="00040FAF" w:rsidRDefault="00A928EC" w:rsidP="00040FAF">
      <w:pPr>
        <w:pStyle w:val="af2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</w:rPr>
      </w:pPr>
    </w:p>
    <w:p w:rsidR="00A928EC" w:rsidRPr="00040FAF" w:rsidRDefault="00A928EC" w:rsidP="00417BD8">
      <w:pPr>
        <w:pStyle w:val="af2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</w:rPr>
      </w:pPr>
      <w:r w:rsidRPr="00040FAF">
        <w:rPr>
          <w:rFonts w:ascii="Times New Roman" w:hAnsi="Times New Roman" w:cs="Times New Roman"/>
          <w:bCs/>
        </w:rPr>
        <w:t>В соответствии с Федеральным законом от 29.12.2012 № 273-ФЗ «Об образовании в Российской Федерации» администрация муниципального образования – Шиловский муниципальный район Рязанской области</w:t>
      </w:r>
    </w:p>
    <w:p w:rsidR="00A928EC" w:rsidRPr="00040FAF" w:rsidRDefault="00A928EC" w:rsidP="00417BD8">
      <w:pPr>
        <w:pStyle w:val="af2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</w:rPr>
      </w:pPr>
      <w:r w:rsidRPr="00040FAF">
        <w:rPr>
          <w:rFonts w:ascii="Times New Roman" w:hAnsi="Times New Roman" w:cs="Times New Roman"/>
          <w:bCs/>
        </w:rPr>
        <w:t>ПОСТАНОВЛЯЕТ:</w:t>
      </w:r>
    </w:p>
    <w:p w:rsidR="00A928EC" w:rsidRPr="00040FAF" w:rsidRDefault="00A928EC" w:rsidP="00417BD8">
      <w:pPr>
        <w:pStyle w:val="af2"/>
        <w:tabs>
          <w:tab w:val="left" w:pos="709"/>
        </w:tabs>
        <w:ind w:firstLine="709"/>
        <w:jc w:val="both"/>
        <w:rPr>
          <w:rFonts w:ascii="Times New Roman" w:hAnsi="Times New Roman" w:cs="Times New Roman"/>
          <w:lang w:eastAsia="ar-SA"/>
        </w:rPr>
      </w:pPr>
      <w:r w:rsidRPr="00040FAF">
        <w:rPr>
          <w:rFonts w:ascii="Times New Roman" w:hAnsi="Times New Roman" w:cs="Times New Roman"/>
          <w:bCs/>
        </w:rPr>
        <w:t xml:space="preserve">1. </w:t>
      </w:r>
      <w:proofErr w:type="gramStart"/>
      <w:r w:rsidRPr="00040FAF">
        <w:rPr>
          <w:rFonts w:ascii="Times New Roman" w:hAnsi="Times New Roman" w:cs="Times New Roman"/>
          <w:bCs/>
        </w:rPr>
        <w:t>Внести изменения в постановление администрации муниципального образования - Шиловский муниципальный район Рязанской области от 18.10.2016 № 434 «О мере социальной поддержки обучающихся на условиях договора о целевом обучении»:</w:t>
      </w:r>
      <w:proofErr w:type="gramEnd"/>
    </w:p>
    <w:p w:rsidR="00A928EC" w:rsidRPr="00040FAF" w:rsidRDefault="00A928EC" w:rsidP="00417BD8">
      <w:pPr>
        <w:pStyle w:val="af2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040FAF">
        <w:rPr>
          <w:rFonts w:ascii="Times New Roman" w:eastAsia="Calibri" w:hAnsi="Times New Roman" w:cs="Times New Roman"/>
          <w:lang w:eastAsia="en-US"/>
        </w:rPr>
        <w:t>1) абзац второй пункт 3 изложить в следующей редакции:</w:t>
      </w:r>
    </w:p>
    <w:p w:rsidR="00A928EC" w:rsidRPr="00040FAF" w:rsidRDefault="00A928EC" w:rsidP="00417BD8">
      <w:pPr>
        <w:pStyle w:val="af2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040FAF">
        <w:rPr>
          <w:rFonts w:ascii="Times New Roman" w:eastAsia="Calibri" w:hAnsi="Times New Roman" w:cs="Times New Roman"/>
          <w:lang w:eastAsia="en-US"/>
        </w:rPr>
        <w:t xml:space="preserve">«- заключение договора о целевом обучении между органом местного самоуправления муниципального образования – Шиловский муниципальный район Рязанской области, либо муниципальным учреждением и студентом, в соответствии со статьей 56 Федерального закона от 29.12.2021 № 273-ФЗ </w:t>
      </w:r>
      <w:r w:rsidRPr="00040FAF">
        <w:rPr>
          <w:rFonts w:ascii="Times New Roman" w:hAnsi="Times New Roman" w:cs="Times New Roman"/>
          <w:bCs/>
        </w:rPr>
        <w:t>«Об образовании в Российской Федерации»</w:t>
      </w:r>
      <w:r w:rsidRPr="00040FAF">
        <w:rPr>
          <w:rFonts w:ascii="Times New Roman" w:eastAsia="Calibri" w:hAnsi="Times New Roman" w:cs="Times New Roman"/>
          <w:lang w:eastAsia="en-US"/>
        </w:rPr>
        <w:t>»;</w:t>
      </w:r>
    </w:p>
    <w:p w:rsidR="00A928EC" w:rsidRPr="00040FAF" w:rsidRDefault="00A928EC" w:rsidP="00417BD8">
      <w:pPr>
        <w:pStyle w:val="af2"/>
        <w:ind w:firstLine="708"/>
        <w:jc w:val="both"/>
        <w:rPr>
          <w:rFonts w:ascii="Times New Roman" w:hAnsi="Times New Roman" w:cs="Times New Roman"/>
          <w:bCs/>
        </w:rPr>
      </w:pPr>
      <w:r w:rsidRPr="00040FAF">
        <w:rPr>
          <w:rFonts w:ascii="Times New Roman" w:eastAsia="Calibri" w:hAnsi="Times New Roman" w:cs="Times New Roman"/>
          <w:lang w:eastAsia="en-US"/>
        </w:rPr>
        <w:t xml:space="preserve">2) Приложение к положению признать утратившим силу. </w:t>
      </w:r>
    </w:p>
    <w:p w:rsidR="00A928EC" w:rsidRPr="00040FAF" w:rsidRDefault="00A928EC" w:rsidP="00417BD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ab/>
        <w:t>2. Опубликовать настоящее постановление в Информационном бюллетене муниципального образования – Шиловский муниципальный район Рязанской области.</w:t>
      </w:r>
    </w:p>
    <w:p w:rsidR="00A928EC" w:rsidRPr="00040FAF" w:rsidRDefault="00A928EC" w:rsidP="00417B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ab/>
        <w:t xml:space="preserve">3. </w:t>
      </w:r>
      <w:proofErr w:type="gramStart"/>
      <w:r w:rsidRPr="00040FAF">
        <w:rPr>
          <w:rFonts w:ascii="Times New Roman" w:hAnsi="Times New Roman" w:cs="Times New Roman"/>
        </w:rPr>
        <w:t>Контроль за</w:t>
      </w:r>
      <w:proofErr w:type="gramEnd"/>
      <w:r w:rsidRPr="00040FAF">
        <w:rPr>
          <w:rFonts w:ascii="Times New Roman" w:hAnsi="Times New Roman" w:cs="Times New Roman"/>
        </w:rPr>
        <w:t xml:space="preserve"> исполнением настоящего постановления возложить на заместителя главы администрации муниципального образования – Шиловский муниципальный район Рязанской области Агафонову Л.Н.</w:t>
      </w:r>
    </w:p>
    <w:p w:rsidR="00A928EC" w:rsidRPr="00040FAF" w:rsidRDefault="00A928EC" w:rsidP="00417B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28EC" w:rsidRPr="00040FAF" w:rsidRDefault="00A928EC" w:rsidP="00417BD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28EC" w:rsidRPr="00040FAF" w:rsidRDefault="00A928EC" w:rsidP="00417B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Глава администрации </w:t>
      </w:r>
    </w:p>
    <w:p w:rsidR="00A928EC" w:rsidRPr="00040FAF" w:rsidRDefault="00A928EC" w:rsidP="00417B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муниципального образования –</w:t>
      </w:r>
    </w:p>
    <w:p w:rsidR="00A928EC" w:rsidRPr="00040FAF" w:rsidRDefault="00A928EC" w:rsidP="00417B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>Шиловский муниципальный район</w:t>
      </w:r>
    </w:p>
    <w:p w:rsidR="00A928EC" w:rsidRPr="00040FAF" w:rsidRDefault="00A928EC" w:rsidP="00417B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0FAF">
        <w:rPr>
          <w:rFonts w:ascii="Times New Roman" w:hAnsi="Times New Roman" w:cs="Times New Roman"/>
        </w:rPr>
        <w:t xml:space="preserve">Рязанской области                                                                                  </w:t>
      </w:r>
      <w:r w:rsidR="00417BD8">
        <w:rPr>
          <w:rFonts w:ascii="Times New Roman" w:hAnsi="Times New Roman" w:cs="Times New Roman"/>
        </w:rPr>
        <w:t xml:space="preserve">                             </w:t>
      </w:r>
      <w:r w:rsidR="00DB2646">
        <w:rPr>
          <w:rFonts w:ascii="Times New Roman" w:hAnsi="Times New Roman" w:cs="Times New Roman"/>
        </w:rPr>
        <w:t xml:space="preserve">           </w:t>
      </w:r>
      <w:r w:rsidR="00417BD8">
        <w:rPr>
          <w:rFonts w:ascii="Times New Roman" w:hAnsi="Times New Roman" w:cs="Times New Roman"/>
        </w:rPr>
        <w:t xml:space="preserve">  </w:t>
      </w:r>
      <w:r w:rsidRPr="00040FAF">
        <w:rPr>
          <w:rFonts w:ascii="Times New Roman" w:hAnsi="Times New Roman" w:cs="Times New Roman"/>
        </w:rPr>
        <w:t xml:space="preserve">  В.В. Луканцов</w:t>
      </w:r>
    </w:p>
    <w:p w:rsidR="00A928EC" w:rsidRPr="00040FAF" w:rsidRDefault="00A928EC" w:rsidP="00040FA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28EC" w:rsidRPr="00040FAF" w:rsidRDefault="00A928EC" w:rsidP="00040FA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28EC" w:rsidRPr="00040FAF" w:rsidRDefault="00A928EC" w:rsidP="00040FA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28EC" w:rsidRPr="00040FAF" w:rsidRDefault="00A928EC" w:rsidP="00040FA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660"/>
        <w:gridCol w:w="2660"/>
      </w:tblGrid>
      <w:tr w:rsidR="00A928EC" w:rsidRPr="00040FAF" w:rsidTr="00040FAF">
        <w:tc>
          <w:tcPr>
            <w:tcW w:w="4503" w:type="dxa"/>
          </w:tcPr>
          <w:p w:rsidR="00A928EC" w:rsidRPr="00040FAF" w:rsidRDefault="00A928EC" w:rsidP="00A928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040FAF">
        <w:tc>
          <w:tcPr>
            <w:tcW w:w="4503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040FAF">
        <w:tc>
          <w:tcPr>
            <w:tcW w:w="4503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</w:tr>
      <w:tr w:rsidR="00A928EC" w:rsidRPr="00040FAF" w:rsidTr="00040FAF">
        <w:tc>
          <w:tcPr>
            <w:tcW w:w="4503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</w:tcPr>
          <w:p w:rsidR="00A928EC" w:rsidRPr="00040FAF" w:rsidRDefault="00A928EC" w:rsidP="00040FAF">
            <w:pPr>
              <w:rPr>
                <w:rFonts w:ascii="Times New Roman" w:hAnsi="Times New Roman" w:cs="Times New Roman"/>
              </w:rPr>
            </w:pPr>
          </w:p>
        </w:tc>
      </w:tr>
    </w:tbl>
    <w:p w:rsidR="00A928EC" w:rsidRPr="00040FAF" w:rsidRDefault="00A928EC" w:rsidP="00040FAF">
      <w:pPr>
        <w:rPr>
          <w:rFonts w:ascii="Times New Roman" w:hAnsi="Times New Roman" w:cs="Times New Roman"/>
        </w:rPr>
      </w:pPr>
    </w:p>
    <w:p w:rsidR="00A928EC" w:rsidRPr="00040FAF" w:rsidRDefault="00A928EC" w:rsidP="00040FA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A928EC" w:rsidRPr="00040FAF" w:rsidRDefault="00A928EC" w:rsidP="00A928EC">
      <w:pPr>
        <w:rPr>
          <w:rFonts w:ascii="Times New Roman" w:hAnsi="Times New Roman" w:cs="Times New Roman"/>
        </w:rPr>
      </w:pPr>
    </w:p>
    <w:p w:rsidR="00AD6B97" w:rsidRPr="00040FAF" w:rsidRDefault="00AD6B97" w:rsidP="00791C64">
      <w:pPr>
        <w:rPr>
          <w:rFonts w:ascii="Times New Roman" w:hAnsi="Times New Roman" w:cs="Times New Roman"/>
        </w:rPr>
      </w:pPr>
    </w:p>
    <w:p w:rsidR="00612D58" w:rsidRPr="00040FAF" w:rsidRDefault="00612D58" w:rsidP="00612D58">
      <w:pPr>
        <w:rPr>
          <w:rFonts w:ascii="Times New Roman" w:hAnsi="Times New Roman" w:cs="Times New Roman"/>
          <w:lang w:eastAsia="ru-RU"/>
        </w:rPr>
      </w:pPr>
    </w:p>
    <w:p w:rsidR="007A36D8" w:rsidRPr="00417BD8" w:rsidRDefault="007A36D8" w:rsidP="004A05C7">
      <w:pPr>
        <w:pStyle w:val="ae"/>
        <w:suppressAutoHyphens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BD8">
        <w:rPr>
          <w:rFonts w:ascii="Times New Roman" w:hAnsi="Times New Roman"/>
          <w:sz w:val="28"/>
          <w:szCs w:val="28"/>
        </w:rPr>
        <w:lastRenderedPageBreak/>
        <w:t>Печатное средство массовой информации «Информационный бюллетень муниципального образования – Шиловский муниципальный район Рязанской области» учреждено решением Думы муниципального образования – Шиловский муниципальный район Рязанской области № 9/55 от 13.11.2020 г.</w:t>
      </w:r>
    </w:p>
    <w:p w:rsidR="007A36D8" w:rsidRPr="00417BD8" w:rsidRDefault="007A36D8" w:rsidP="00D760CD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pacing w:before="280"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BD8">
        <w:rPr>
          <w:rFonts w:ascii="Times New Roman" w:hAnsi="Times New Roman"/>
          <w:sz w:val="28"/>
          <w:szCs w:val="28"/>
        </w:rPr>
        <w:t>Подготовлено к печати администрацией муниципального образования – Шиловский муниципальный район Рязанской области.</w:t>
      </w:r>
    </w:p>
    <w:p w:rsidR="007A36D8" w:rsidRPr="00417BD8" w:rsidRDefault="007A36D8" w:rsidP="00D760CD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pacing w:before="280"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7BD8">
        <w:rPr>
          <w:rFonts w:ascii="Times New Roman" w:hAnsi="Times New Roman"/>
          <w:sz w:val="28"/>
          <w:szCs w:val="28"/>
        </w:rPr>
        <w:t>Тираж - 17 экз.</w:t>
      </w:r>
    </w:p>
    <w:p w:rsidR="007A36D8" w:rsidRPr="00417BD8" w:rsidRDefault="007A36D8" w:rsidP="00D760CD">
      <w:pPr>
        <w:pStyle w:val="ae"/>
        <w:numPr>
          <w:ilvl w:val="0"/>
          <w:numId w:val="1"/>
        </w:numPr>
        <w:suppressAutoHyphens/>
        <w:autoSpaceDE w:val="0"/>
        <w:autoSpaceDN w:val="0"/>
        <w:adjustRightInd w:val="0"/>
        <w:spacing w:before="280"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7BD8">
        <w:rPr>
          <w:rFonts w:ascii="Times New Roman" w:hAnsi="Times New Roman"/>
          <w:sz w:val="28"/>
          <w:szCs w:val="28"/>
        </w:rPr>
        <w:t xml:space="preserve">Отпечатано и размножено с помощью оргтехники администрации муниципального образования – Шиловский муниципальный район Рязанской области                           (адрес: 391500, Рязанская область, </w:t>
      </w:r>
      <w:proofErr w:type="spellStart"/>
      <w:r w:rsidRPr="00417BD8">
        <w:rPr>
          <w:rFonts w:ascii="Times New Roman" w:hAnsi="Times New Roman"/>
          <w:sz w:val="28"/>
          <w:szCs w:val="28"/>
        </w:rPr>
        <w:t>р.п</w:t>
      </w:r>
      <w:proofErr w:type="spellEnd"/>
      <w:r w:rsidRPr="00417BD8">
        <w:rPr>
          <w:rFonts w:ascii="Times New Roman" w:hAnsi="Times New Roman"/>
          <w:sz w:val="28"/>
          <w:szCs w:val="28"/>
        </w:rPr>
        <w:t>.</w:t>
      </w:r>
      <w:proofErr w:type="gramEnd"/>
      <w:r w:rsidRPr="00417B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17BD8">
        <w:rPr>
          <w:rFonts w:ascii="Times New Roman" w:hAnsi="Times New Roman"/>
          <w:sz w:val="28"/>
          <w:szCs w:val="28"/>
        </w:rPr>
        <w:t>Шилово, ул. Советская, д. 14а).</w:t>
      </w:r>
      <w:proofErr w:type="gramEnd"/>
    </w:p>
    <w:p w:rsidR="007A36D8" w:rsidRPr="00417BD8" w:rsidRDefault="007A36D8" w:rsidP="007A36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6D8" w:rsidRPr="00040FAF" w:rsidRDefault="007A36D8" w:rsidP="007A36D8">
      <w:pPr>
        <w:jc w:val="both"/>
        <w:rPr>
          <w:rFonts w:ascii="Times New Roman" w:hAnsi="Times New Roman" w:cs="Times New Roman"/>
        </w:rPr>
      </w:pPr>
    </w:p>
    <w:sectPr w:rsidR="007A36D8" w:rsidRPr="00040FAF" w:rsidSect="004F305C">
      <w:pgSz w:w="11906" w:h="16838" w:code="9"/>
      <w:pgMar w:top="567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C8C" w:rsidRDefault="003D1C8C" w:rsidP="007A36D8">
      <w:pPr>
        <w:spacing w:after="0" w:line="240" w:lineRule="auto"/>
      </w:pPr>
      <w:r>
        <w:separator/>
      </w:r>
    </w:p>
  </w:endnote>
  <w:endnote w:type="continuationSeparator" w:id="0">
    <w:p w:rsidR="003D1C8C" w:rsidRDefault="003D1C8C" w:rsidP="007A3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C8C" w:rsidRDefault="003D1C8C" w:rsidP="007A36D8">
      <w:pPr>
        <w:spacing w:after="0" w:line="240" w:lineRule="auto"/>
      </w:pPr>
      <w:r>
        <w:separator/>
      </w:r>
    </w:p>
  </w:footnote>
  <w:footnote w:type="continuationSeparator" w:id="0">
    <w:p w:rsidR="003D1C8C" w:rsidRDefault="003D1C8C" w:rsidP="007A3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1791991"/>
      <w:docPartObj>
        <w:docPartGallery w:val="Page Numbers (Top of Page)"/>
        <w:docPartUnique/>
      </w:docPartObj>
    </w:sdtPr>
    <w:sdtContent>
      <w:p w:rsidR="007B61B4" w:rsidRDefault="007B61B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41D">
          <w:rPr>
            <w:noProof/>
          </w:rPr>
          <w:t>2</w:t>
        </w:r>
        <w:r>
          <w:fldChar w:fldCharType="end"/>
        </w:r>
      </w:p>
    </w:sdtContent>
  </w:sdt>
  <w:p w:rsidR="007B61B4" w:rsidRDefault="007B61B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1B4" w:rsidRDefault="007B61B4">
    <w:pPr>
      <w:pStyle w:val="a5"/>
      <w:jc w:val="center"/>
    </w:pPr>
  </w:p>
  <w:p w:rsidR="007B61B4" w:rsidRDefault="007B61B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1B4" w:rsidRDefault="007B61B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4105D">
      <w:rPr>
        <w:noProof/>
      </w:rPr>
      <w:t>63</w:t>
    </w:r>
    <w:r>
      <w:fldChar w:fldCharType="end"/>
    </w:r>
  </w:p>
  <w:p w:rsidR="007B61B4" w:rsidRPr="00EB23D2" w:rsidRDefault="007B61B4" w:rsidP="00040FAF">
    <w:pPr>
      <w:pStyle w:val="a5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1B4" w:rsidRPr="004A68EB" w:rsidRDefault="004A68EB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4A68EB">
      <w:rPr>
        <w:rFonts w:ascii="Times New Roman" w:hAnsi="Times New Roman" w:cs="Times New Roman"/>
        <w:sz w:val="24"/>
        <w:szCs w:val="24"/>
      </w:rPr>
      <w:t>77</w:t>
    </w:r>
  </w:p>
  <w:p w:rsidR="007B61B4" w:rsidRDefault="007B61B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1B4" w:rsidRPr="00C60F3D" w:rsidRDefault="007B61B4">
    <w:pPr>
      <w:pStyle w:val="a5"/>
      <w:jc w:val="center"/>
      <w:rPr>
        <w:rFonts w:ascii="Times New Roman" w:hAnsi="Times New Roman"/>
        <w:sz w:val="28"/>
        <w:szCs w:val="28"/>
      </w:rPr>
    </w:pPr>
    <w:r w:rsidRPr="00C60F3D">
      <w:rPr>
        <w:rFonts w:ascii="Times New Roman" w:hAnsi="Times New Roman"/>
        <w:sz w:val="28"/>
        <w:szCs w:val="28"/>
      </w:rPr>
      <w:fldChar w:fldCharType="begin"/>
    </w:r>
    <w:r w:rsidRPr="00C60F3D">
      <w:rPr>
        <w:rFonts w:ascii="Times New Roman" w:hAnsi="Times New Roman"/>
        <w:sz w:val="28"/>
        <w:szCs w:val="28"/>
      </w:rPr>
      <w:instrText xml:space="preserve"> PAGE   \* MERGEFORMAT </w:instrText>
    </w:r>
    <w:r w:rsidRPr="00C60F3D">
      <w:rPr>
        <w:rFonts w:ascii="Times New Roman" w:hAnsi="Times New Roman"/>
        <w:sz w:val="28"/>
        <w:szCs w:val="28"/>
      </w:rPr>
      <w:fldChar w:fldCharType="separate"/>
    </w:r>
    <w:r w:rsidR="00B4105D">
      <w:rPr>
        <w:rFonts w:ascii="Times New Roman" w:hAnsi="Times New Roman"/>
        <w:noProof/>
        <w:sz w:val="28"/>
        <w:szCs w:val="28"/>
      </w:rPr>
      <w:t>74</w:t>
    </w:r>
    <w:r w:rsidRPr="00C60F3D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Num6"/>
    <w:lvl w:ilvl="0">
      <w:start w:val="2"/>
      <w:numFmt w:val="decimal"/>
      <w:lvlText w:val="2.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2.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2.%3.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2.%3.%4.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2.%3.%4.%5.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2.%3.%4.%5.%6.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906"/>
        </w:tabs>
        <w:ind w:left="6906" w:hanging="180"/>
      </w:pPr>
    </w:lvl>
  </w:abstractNum>
  <w:abstractNum w:abstractNumId="3">
    <w:nsid w:val="001D16F2"/>
    <w:multiLevelType w:val="hybridMultilevel"/>
    <w:tmpl w:val="0B8A21F0"/>
    <w:lvl w:ilvl="0" w:tplc="29A878EC">
      <w:start w:val="1"/>
      <w:numFmt w:val="decimal"/>
      <w:lvlText w:val="%1"/>
      <w:lvlJc w:val="left"/>
      <w:pPr>
        <w:tabs>
          <w:tab w:val="num" w:pos="1004"/>
        </w:tabs>
        <w:ind w:left="1004" w:firstLine="0"/>
      </w:pPr>
      <w:rPr>
        <w:rFonts w:hint="default"/>
        <w:cap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1C047A8"/>
    <w:multiLevelType w:val="hybridMultilevel"/>
    <w:tmpl w:val="5BF8AAF2"/>
    <w:lvl w:ilvl="0" w:tplc="9E2EE0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098151AC"/>
    <w:multiLevelType w:val="hybridMultilevel"/>
    <w:tmpl w:val="318AFA70"/>
    <w:lvl w:ilvl="0" w:tplc="31EECB5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DD72177"/>
    <w:multiLevelType w:val="hybridMultilevel"/>
    <w:tmpl w:val="68C02D2A"/>
    <w:lvl w:ilvl="0" w:tplc="48122F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A71D1E"/>
    <w:multiLevelType w:val="hybridMultilevel"/>
    <w:tmpl w:val="258A7F02"/>
    <w:lvl w:ilvl="0" w:tplc="3BDA86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A3F669D"/>
    <w:multiLevelType w:val="hybridMultilevel"/>
    <w:tmpl w:val="CB66AE68"/>
    <w:lvl w:ilvl="0" w:tplc="48122F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B10BE"/>
    <w:multiLevelType w:val="hybridMultilevel"/>
    <w:tmpl w:val="E96207D2"/>
    <w:lvl w:ilvl="0" w:tplc="FF32CA2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2297A85"/>
    <w:multiLevelType w:val="hybridMultilevel"/>
    <w:tmpl w:val="3990D33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2601F3"/>
    <w:multiLevelType w:val="hybridMultilevel"/>
    <w:tmpl w:val="EC9CA0D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8B3F36"/>
    <w:multiLevelType w:val="hybridMultilevel"/>
    <w:tmpl w:val="E5D4B656"/>
    <w:lvl w:ilvl="0" w:tplc="899210DE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FE96D6B"/>
    <w:multiLevelType w:val="hybridMultilevel"/>
    <w:tmpl w:val="BF6C30D8"/>
    <w:lvl w:ilvl="0" w:tplc="7344538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12"/>
  </w:num>
  <w:num w:numId="6">
    <w:abstractNumId w:val="11"/>
  </w:num>
  <w:num w:numId="7">
    <w:abstractNumId w:val="13"/>
  </w:num>
  <w:num w:numId="8">
    <w:abstractNumId w:val="4"/>
  </w:num>
  <w:num w:numId="9">
    <w:abstractNumId w:val="6"/>
  </w:num>
  <w:num w:numId="10">
    <w:abstractNumId w:val="8"/>
  </w:num>
  <w:num w:numId="11">
    <w:abstractNumId w:val="3"/>
  </w:num>
  <w:num w:numId="12">
    <w:abstractNumId w:val="10"/>
  </w:num>
  <w:num w:numId="13">
    <w:abstractNumId w:val="5"/>
  </w:num>
  <w:num w:numId="14">
    <w:abstractNumId w:val="9"/>
  </w:num>
  <w:num w:numId="15">
    <w:abstractNumId w:val="7"/>
  </w:num>
  <w:num w:numId="16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E9A"/>
    <w:rsid w:val="0000278D"/>
    <w:rsid w:val="000203C7"/>
    <w:rsid w:val="000354B9"/>
    <w:rsid w:val="00037477"/>
    <w:rsid w:val="00040FAF"/>
    <w:rsid w:val="000469CC"/>
    <w:rsid w:val="00055960"/>
    <w:rsid w:val="00066D4C"/>
    <w:rsid w:val="00090181"/>
    <w:rsid w:val="0009337F"/>
    <w:rsid w:val="000A1858"/>
    <w:rsid w:val="000A776D"/>
    <w:rsid w:val="000B0DD9"/>
    <w:rsid w:val="000F6500"/>
    <w:rsid w:val="00103AC4"/>
    <w:rsid w:val="001336CB"/>
    <w:rsid w:val="001343B0"/>
    <w:rsid w:val="0016277D"/>
    <w:rsid w:val="001C6051"/>
    <w:rsid w:val="001D4DC2"/>
    <w:rsid w:val="001D680C"/>
    <w:rsid w:val="00202F7B"/>
    <w:rsid w:val="0020374D"/>
    <w:rsid w:val="00217185"/>
    <w:rsid w:val="00221949"/>
    <w:rsid w:val="002A047D"/>
    <w:rsid w:val="002A269B"/>
    <w:rsid w:val="002C0CE7"/>
    <w:rsid w:val="002E17FE"/>
    <w:rsid w:val="002F6076"/>
    <w:rsid w:val="00310878"/>
    <w:rsid w:val="00310FAC"/>
    <w:rsid w:val="003208A3"/>
    <w:rsid w:val="00325391"/>
    <w:rsid w:val="003327A3"/>
    <w:rsid w:val="0033422B"/>
    <w:rsid w:val="0035505B"/>
    <w:rsid w:val="003A6C50"/>
    <w:rsid w:val="003A7ECA"/>
    <w:rsid w:val="003B23C3"/>
    <w:rsid w:val="003D00D4"/>
    <w:rsid w:val="003D1C8C"/>
    <w:rsid w:val="003D5B08"/>
    <w:rsid w:val="004010BC"/>
    <w:rsid w:val="00401B21"/>
    <w:rsid w:val="00413594"/>
    <w:rsid w:val="0041478D"/>
    <w:rsid w:val="00417BD8"/>
    <w:rsid w:val="00443307"/>
    <w:rsid w:val="00451063"/>
    <w:rsid w:val="00461CD1"/>
    <w:rsid w:val="00477112"/>
    <w:rsid w:val="00485516"/>
    <w:rsid w:val="004A05C7"/>
    <w:rsid w:val="004A68EB"/>
    <w:rsid w:val="004B7293"/>
    <w:rsid w:val="004C4E17"/>
    <w:rsid w:val="004D0553"/>
    <w:rsid w:val="004D38F3"/>
    <w:rsid w:val="004D5176"/>
    <w:rsid w:val="004D7465"/>
    <w:rsid w:val="004F305C"/>
    <w:rsid w:val="004F44DE"/>
    <w:rsid w:val="005127C5"/>
    <w:rsid w:val="0053057D"/>
    <w:rsid w:val="005458EE"/>
    <w:rsid w:val="00545B8B"/>
    <w:rsid w:val="00546E84"/>
    <w:rsid w:val="00553E63"/>
    <w:rsid w:val="0058453E"/>
    <w:rsid w:val="0059130A"/>
    <w:rsid w:val="00592150"/>
    <w:rsid w:val="00596F4F"/>
    <w:rsid w:val="00597D35"/>
    <w:rsid w:val="005B01BF"/>
    <w:rsid w:val="005B1B89"/>
    <w:rsid w:val="005B73A2"/>
    <w:rsid w:val="005C13ED"/>
    <w:rsid w:val="005D1C88"/>
    <w:rsid w:val="005E0333"/>
    <w:rsid w:val="005F3C43"/>
    <w:rsid w:val="005F5182"/>
    <w:rsid w:val="00602CCA"/>
    <w:rsid w:val="00612D58"/>
    <w:rsid w:val="006205FA"/>
    <w:rsid w:val="0062156F"/>
    <w:rsid w:val="00623F15"/>
    <w:rsid w:val="006405F8"/>
    <w:rsid w:val="00654B6E"/>
    <w:rsid w:val="00665F82"/>
    <w:rsid w:val="00683A50"/>
    <w:rsid w:val="006C791D"/>
    <w:rsid w:val="006E2ED3"/>
    <w:rsid w:val="006E3650"/>
    <w:rsid w:val="006F3B47"/>
    <w:rsid w:val="0070184F"/>
    <w:rsid w:val="00710FA1"/>
    <w:rsid w:val="007416EC"/>
    <w:rsid w:val="00743452"/>
    <w:rsid w:val="007443E2"/>
    <w:rsid w:val="00744948"/>
    <w:rsid w:val="00752BC5"/>
    <w:rsid w:val="007710CD"/>
    <w:rsid w:val="00791C64"/>
    <w:rsid w:val="007A36D8"/>
    <w:rsid w:val="007B1A8B"/>
    <w:rsid w:val="007B61B4"/>
    <w:rsid w:val="007B74F1"/>
    <w:rsid w:val="007D14B5"/>
    <w:rsid w:val="007D2A32"/>
    <w:rsid w:val="00821183"/>
    <w:rsid w:val="00857FC1"/>
    <w:rsid w:val="00880162"/>
    <w:rsid w:val="008833DC"/>
    <w:rsid w:val="0089605E"/>
    <w:rsid w:val="008A1170"/>
    <w:rsid w:val="008A441D"/>
    <w:rsid w:val="008F45DD"/>
    <w:rsid w:val="008F6612"/>
    <w:rsid w:val="0090422F"/>
    <w:rsid w:val="00946A22"/>
    <w:rsid w:val="00961A77"/>
    <w:rsid w:val="00964193"/>
    <w:rsid w:val="009708E6"/>
    <w:rsid w:val="009731A6"/>
    <w:rsid w:val="00984B31"/>
    <w:rsid w:val="00A10A46"/>
    <w:rsid w:val="00A62149"/>
    <w:rsid w:val="00A928EC"/>
    <w:rsid w:val="00AD6B97"/>
    <w:rsid w:val="00AF0E9A"/>
    <w:rsid w:val="00AF297A"/>
    <w:rsid w:val="00AF6889"/>
    <w:rsid w:val="00B074BB"/>
    <w:rsid w:val="00B12CA8"/>
    <w:rsid w:val="00B17FB9"/>
    <w:rsid w:val="00B4105D"/>
    <w:rsid w:val="00B62196"/>
    <w:rsid w:val="00B74E36"/>
    <w:rsid w:val="00BB242D"/>
    <w:rsid w:val="00BB3ACA"/>
    <w:rsid w:val="00BC4468"/>
    <w:rsid w:val="00BD1B3F"/>
    <w:rsid w:val="00BE6ABF"/>
    <w:rsid w:val="00BE7843"/>
    <w:rsid w:val="00BF207F"/>
    <w:rsid w:val="00C30F65"/>
    <w:rsid w:val="00C42A59"/>
    <w:rsid w:val="00CB0D12"/>
    <w:rsid w:val="00D167B3"/>
    <w:rsid w:val="00D65C56"/>
    <w:rsid w:val="00D760CD"/>
    <w:rsid w:val="00D81099"/>
    <w:rsid w:val="00DB2646"/>
    <w:rsid w:val="00E0090B"/>
    <w:rsid w:val="00E0228A"/>
    <w:rsid w:val="00E27F45"/>
    <w:rsid w:val="00E46E76"/>
    <w:rsid w:val="00E47311"/>
    <w:rsid w:val="00E60CC8"/>
    <w:rsid w:val="00E96EF9"/>
    <w:rsid w:val="00EB1F11"/>
    <w:rsid w:val="00EE1BC4"/>
    <w:rsid w:val="00F17366"/>
    <w:rsid w:val="00F213D4"/>
    <w:rsid w:val="00F21CC7"/>
    <w:rsid w:val="00F27602"/>
    <w:rsid w:val="00F55024"/>
    <w:rsid w:val="00F76105"/>
    <w:rsid w:val="00F87451"/>
    <w:rsid w:val="00F94C3F"/>
    <w:rsid w:val="00F97383"/>
    <w:rsid w:val="00FB61BC"/>
    <w:rsid w:val="00FC14A4"/>
    <w:rsid w:val="00FE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6A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4B6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5B8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546E84"/>
    <w:pPr>
      <w:keepNext/>
      <w:widowControl w:val="0"/>
      <w:spacing w:after="0" w:line="300" w:lineRule="auto"/>
      <w:ind w:firstLine="760"/>
      <w:outlineLvl w:val="3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46E8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BE6A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54B6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5B8B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Balloon Text"/>
    <w:basedOn w:val="a"/>
    <w:link w:val="a4"/>
    <w:semiHidden/>
    <w:unhideWhenUsed/>
    <w:rsid w:val="00BE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BF"/>
    <w:rPr>
      <w:rFonts w:ascii="Tahoma" w:hAnsi="Tahoma" w:cs="Tahoma"/>
      <w:sz w:val="16"/>
      <w:szCs w:val="16"/>
    </w:rPr>
  </w:style>
  <w:style w:type="paragraph" w:customStyle="1" w:styleId="FR1">
    <w:name w:val="FR1"/>
    <w:rsid w:val="00BE6ABF"/>
    <w:pPr>
      <w:widowControl w:val="0"/>
      <w:snapToGrid w:val="0"/>
      <w:spacing w:after="0" w:line="300" w:lineRule="auto"/>
      <w:ind w:firstLine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1"/>
    <w:rsid w:val="00BE6A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1">
    <w:name w:val="ConsPlusNormal1"/>
    <w:link w:val="ConsPlusNormal"/>
    <w:uiPriority w:val="99"/>
    <w:locked/>
    <w:rsid w:val="00654B6E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E6A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E6AB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E6ABF"/>
    <w:rPr>
      <w:rFonts w:eastAsiaTheme="minorEastAsia"/>
      <w:lang w:eastAsia="ru-RU"/>
    </w:rPr>
  </w:style>
  <w:style w:type="paragraph" w:customStyle="1" w:styleId="a7">
    <w:name w:val="Текст письма"/>
    <w:qFormat/>
    <w:rsid w:val="00BE6AB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BE6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аголовок"/>
    <w:qFormat/>
    <w:rsid w:val="00E46E7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">
    <w:name w:val="ФИО"/>
    <w:qFormat/>
    <w:rsid w:val="00E46E76"/>
    <w:pPr>
      <w:tabs>
        <w:tab w:val="left" w:pos="720"/>
        <w:tab w:val="left" w:pos="900"/>
        <w:tab w:val="left" w:pos="1080"/>
      </w:tabs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customStyle="1" w:styleId="ab">
    <w:name w:val="Должность"/>
    <w:qFormat/>
    <w:rsid w:val="00E46E76"/>
    <w:pPr>
      <w:keepNext/>
      <w:keepLines/>
      <w:tabs>
        <w:tab w:val="left" w:pos="720"/>
        <w:tab w:val="left" w:pos="900"/>
        <w:tab w:val="left" w:pos="1080"/>
      </w:tabs>
      <w:spacing w:after="0" w:line="240" w:lineRule="auto"/>
      <w:outlineLvl w:val="0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customStyle="1" w:styleId="ac">
    <w:name w:val="Число"/>
    <w:aliases w:val="номер"/>
    <w:qFormat/>
    <w:locked/>
    <w:rsid w:val="00E46E76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ConsPlusNonformat">
    <w:name w:val="ConsPlusNonformat"/>
    <w:rsid w:val="00E46E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E46E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a"/>
    <w:basedOn w:val="a"/>
    <w:rsid w:val="00E46E7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11">
    <w:name w:val="Абзац списка1"/>
    <w:basedOn w:val="a"/>
    <w:rsid w:val="00E46E76"/>
    <w:pPr>
      <w:spacing w:after="0" w:line="240" w:lineRule="auto"/>
      <w:ind w:left="720"/>
    </w:pPr>
    <w:rPr>
      <w:rFonts w:ascii="TimesET" w:eastAsia="Calibri" w:hAnsi="TimesET" w:cs="Times New Roman"/>
      <w:sz w:val="20"/>
      <w:szCs w:val="20"/>
      <w:lang w:eastAsia="ru-RU"/>
    </w:rPr>
  </w:style>
  <w:style w:type="paragraph" w:styleId="ae">
    <w:name w:val="List Paragraph"/>
    <w:basedOn w:val="a"/>
    <w:link w:val="af"/>
    <w:uiPriority w:val="34"/>
    <w:qFormat/>
    <w:rsid w:val="00E46E7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">
    <w:name w:val="Абзац списка Знак"/>
    <w:link w:val="ae"/>
    <w:uiPriority w:val="99"/>
    <w:locked/>
    <w:rsid w:val="00654B6E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E46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E46E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Стиль1"/>
    <w:basedOn w:val="a"/>
    <w:qFormat/>
    <w:rsid w:val="00F76105"/>
    <w:pPr>
      <w:keepNext/>
      <w:pageBreakBefore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No Spacing"/>
    <w:uiPriority w:val="1"/>
    <w:qFormat/>
    <w:rsid w:val="00037477"/>
    <w:pPr>
      <w:spacing w:after="0" w:line="240" w:lineRule="auto"/>
    </w:pPr>
    <w:rPr>
      <w:rFonts w:eastAsiaTheme="minorEastAsia"/>
      <w:lang w:eastAsia="ru-RU"/>
    </w:rPr>
  </w:style>
  <w:style w:type="paragraph" w:customStyle="1" w:styleId="13">
    <w:name w:val="Заголовок1"/>
    <w:qFormat/>
    <w:rsid w:val="0003747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Page">
    <w:name w:val="ConsPlusTitlePage"/>
    <w:rsid w:val="0005596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4">
    <w:name w:val="Название1"/>
    <w:basedOn w:val="a"/>
    <w:qFormat/>
    <w:locked/>
    <w:rsid w:val="00654B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3">
    <w:name w:val="Знак"/>
    <w:basedOn w:val="a"/>
    <w:locked/>
    <w:rsid w:val="00654B6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4">
    <w:name w:val="Головка_табл"/>
    <w:basedOn w:val="a"/>
    <w:locked/>
    <w:rsid w:val="00654B6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Normal (Web)"/>
    <w:basedOn w:val="a"/>
    <w:link w:val="af6"/>
    <w:rsid w:val="0065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locked/>
    <w:rsid w:val="00654B6E"/>
    <w:pPr>
      <w:widowControl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7">
    <w:name w:val="Hyperlink"/>
    <w:rsid w:val="00654B6E"/>
    <w:rPr>
      <w:color w:val="0000FF"/>
      <w:u w:val="single"/>
    </w:rPr>
  </w:style>
  <w:style w:type="paragraph" w:customStyle="1" w:styleId="ConsPlusDocList">
    <w:name w:val="ConsPlusDocList"/>
    <w:next w:val="a"/>
    <w:rsid w:val="00654B6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2"/>
      <w:sz w:val="20"/>
      <w:szCs w:val="20"/>
      <w:lang w:eastAsia="hi-IN" w:bidi="hi-IN"/>
    </w:rPr>
  </w:style>
  <w:style w:type="paragraph" w:customStyle="1" w:styleId="msonormalbullet1gif">
    <w:name w:val="msonormalbullet1.gif"/>
    <w:basedOn w:val="a"/>
    <w:uiPriority w:val="99"/>
    <w:rsid w:val="0065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extended-textshort">
    <w:name w:val="extendedtext-short extended-text__short"/>
    <w:basedOn w:val="a0"/>
    <w:uiPriority w:val="99"/>
    <w:rsid w:val="00654B6E"/>
  </w:style>
  <w:style w:type="paragraph" w:customStyle="1" w:styleId="s1">
    <w:name w:val="s_1"/>
    <w:basedOn w:val="a"/>
    <w:uiPriority w:val="99"/>
    <w:rsid w:val="00654B6E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Heading">
    <w:name w:val="Heading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xt">
    <w:name w:val="Context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character" w:styleId="af8">
    <w:name w:val="page number"/>
    <w:basedOn w:val="a0"/>
    <w:rsid w:val="00545B8B"/>
  </w:style>
  <w:style w:type="paragraph" w:styleId="af9">
    <w:name w:val="Body Text"/>
    <w:basedOn w:val="a"/>
    <w:link w:val="afa"/>
    <w:rsid w:val="00545B8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545B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545B8B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22">
    <w:name w:val="Основной текст 2 Знак"/>
    <w:basedOn w:val="a0"/>
    <w:link w:val="21"/>
    <w:rsid w:val="00545B8B"/>
    <w:rPr>
      <w:rFonts w:ascii="Arial" w:eastAsia="Times New Roman" w:hAnsi="Arial" w:cs="Arial"/>
      <w:sz w:val="18"/>
      <w:szCs w:val="18"/>
      <w:lang w:eastAsia="ru-RU"/>
    </w:rPr>
  </w:style>
  <w:style w:type="paragraph" w:styleId="HTML">
    <w:name w:val="HTML Preformatted"/>
    <w:basedOn w:val="a"/>
    <w:link w:val="HTML0"/>
    <w:rsid w:val="00545B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45B8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Subtitle"/>
    <w:basedOn w:val="a"/>
    <w:next w:val="af9"/>
    <w:link w:val="afc"/>
    <w:qFormat/>
    <w:rsid w:val="00545B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fc">
    <w:name w:val="Подзаголовок Знак"/>
    <w:basedOn w:val="a0"/>
    <w:link w:val="afb"/>
    <w:rsid w:val="00545B8B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d">
    <w:name w:val="Таблицы (моноширинный)"/>
    <w:basedOn w:val="a"/>
    <w:next w:val="a"/>
    <w:uiPriority w:val="99"/>
    <w:rsid w:val="00545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uiPriority w:val="99"/>
    <w:rsid w:val="00545B8B"/>
    <w:rPr>
      <w:color w:val="008000"/>
    </w:rPr>
  </w:style>
  <w:style w:type="character" w:customStyle="1" w:styleId="285pt">
    <w:name w:val="Основной текст (2) + 8;5 pt"/>
    <w:rsid w:val="00545B8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vertAlign w:val="baseline"/>
      <w:lang w:val="ru-RU" w:bidi="ru-RU"/>
    </w:rPr>
  </w:style>
  <w:style w:type="character" w:styleId="aff">
    <w:name w:val="Strong"/>
    <w:qFormat/>
    <w:rsid w:val="00545B8B"/>
    <w:rPr>
      <w:b/>
      <w:bCs/>
    </w:rPr>
  </w:style>
  <w:style w:type="paragraph" w:styleId="23">
    <w:name w:val="Body Text Indent 2"/>
    <w:basedOn w:val="a"/>
    <w:link w:val="210"/>
    <w:rsid w:val="00545B8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link w:val="23"/>
    <w:locked/>
    <w:rsid w:val="00545B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rsid w:val="00545B8B"/>
  </w:style>
  <w:style w:type="paragraph" w:styleId="31">
    <w:name w:val="Body Text Indent 3"/>
    <w:basedOn w:val="a"/>
    <w:link w:val="32"/>
    <w:rsid w:val="00545B8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45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0">
    <w:name w:val="Знак Знак Знак Знак Знак Знак"/>
    <w:basedOn w:val="a"/>
    <w:rsid w:val="00545B8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1">
    <w:name w:val="line number"/>
    <w:basedOn w:val="a0"/>
    <w:rsid w:val="007D14B5"/>
  </w:style>
  <w:style w:type="paragraph" w:customStyle="1" w:styleId="consplustitle0">
    <w:name w:val="consplustitle"/>
    <w:basedOn w:val="a"/>
    <w:rsid w:val="004A0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752B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3">
    <w:name w:val="Font Style23"/>
    <w:rsid w:val="00752BC5"/>
    <w:rPr>
      <w:rFonts w:ascii="Arial" w:hAnsi="Arial" w:cs="Arial"/>
      <w:sz w:val="14"/>
      <w:szCs w:val="14"/>
    </w:rPr>
  </w:style>
  <w:style w:type="paragraph" w:customStyle="1" w:styleId="211">
    <w:name w:val="Основной текст с отступом 21"/>
    <w:basedOn w:val="a"/>
    <w:rsid w:val="00752BC5"/>
    <w:pPr>
      <w:suppressAutoHyphens/>
      <w:spacing w:after="0" w:line="240" w:lineRule="auto"/>
      <w:ind w:left="3119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aff2">
    <w:name w:val="Title"/>
    <w:basedOn w:val="a"/>
    <w:link w:val="16"/>
    <w:qFormat/>
    <w:rsid w:val="00752BC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ff3">
    <w:name w:val="Название Знак"/>
    <w:basedOn w:val="a0"/>
    <w:uiPriority w:val="10"/>
    <w:rsid w:val="00752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6">
    <w:name w:val="Название Знак1"/>
    <w:link w:val="aff2"/>
    <w:locked/>
    <w:rsid w:val="00752BC5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customStyle="1" w:styleId="aff4">
    <w:name w:val="Для таблиц"/>
    <w:basedOn w:val="a"/>
    <w:rsid w:val="00752BC5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EE1BC4"/>
  </w:style>
  <w:style w:type="character" w:customStyle="1" w:styleId="aff5">
    <w:name w:val="Основной текст_"/>
    <w:link w:val="25"/>
    <w:rsid w:val="00FB61BC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25">
    <w:name w:val="Основной текст2"/>
    <w:basedOn w:val="a"/>
    <w:link w:val="aff5"/>
    <w:rsid w:val="00FB61BC"/>
    <w:pPr>
      <w:widowControl w:val="0"/>
      <w:shd w:val="clear" w:color="auto" w:fill="FFFFFF"/>
      <w:spacing w:before="240" w:after="240" w:line="264" w:lineRule="exact"/>
      <w:jc w:val="center"/>
    </w:pPr>
    <w:rPr>
      <w:rFonts w:ascii="Calibri" w:eastAsia="Calibri" w:hAnsi="Calibri" w:cs="Calibri"/>
      <w:sz w:val="21"/>
      <w:szCs w:val="21"/>
    </w:rPr>
  </w:style>
  <w:style w:type="character" w:customStyle="1" w:styleId="aff6">
    <w:name w:val="Основной текст + Курсив"/>
    <w:rsid w:val="00FB61BC"/>
    <w:rPr>
      <w:rFonts w:ascii="Calibri" w:eastAsia="Calibri" w:hAnsi="Calibri" w:cs="Calibri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6">
    <w:name w:val="Обычный (веб) Знак"/>
    <w:basedOn w:val="a0"/>
    <w:link w:val="af5"/>
    <w:uiPriority w:val="99"/>
    <w:locked/>
    <w:rsid w:val="00FB6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FB61BC"/>
    <w:pPr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Знак Знак Знак Знак Знак Знак"/>
    <w:basedOn w:val="a"/>
    <w:rsid w:val="00546E8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rsid w:val="00546E8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46E84"/>
    <w:rPr>
      <w:rFonts w:ascii="Times New Roman" w:eastAsia="Times New Roman" w:hAnsi="Times New Roman" w:cs="Times New Roman"/>
      <w:b/>
      <w:bCs/>
      <w:lang w:eastAsia="ru-RU"/>
    </w:rPr>
  </w:style>
  <w:style w:type="paragraph" w:styleId="33">
    <w:name w:val="Body Text 3"/>
    <w:basedOn w:val="a"/>
    <w:link w:val="34"/>
    <w:rsid w:val="00546E84"/>
    <w:pPr>
      <w:spacing w:before="40" w:after="0" w:line="280" w:lineRule="auto"/>
      <w:ind w:right="6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546E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1">
    <w:name w:val="Style11"/>
    <w:basedOn w:val="a"/>
    <w:rsid w:val="00546E84"/>
    <w:pPr>
      <w:widowControl w:val="0"/>
      <w:autoSpaceDE w:val="0"/>
      <w:autoSpaceDN w:val="0"/>
      <w:adjustRightInd w:val="0"/>
      <w:spacing w:after="0" w:line="156" w:lineRule="exact"/>
      <w:ind w:firstLine="18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8">
    <w:name w:val="заголовок 1"/>
    <w:basedOn w:val="a"/>
    <w:next w:val="a"/>
    <w:rsid w:val="00546E84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аголовок 2"/>
    <w:basedOn w:val="a"/>
    <w:next w:val="a"/>
    <w:rsid w:val="00546E84"/>
    <w:pPr>
      <w:keepNext/>
      <w:autoSpaceDE w:val="0"/>
      <w:autoSpaceDN w:val="0"/>
      <w:spacing w:before="360"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5">
    <w:name w:val="заголовок 3"/>
    <w:basedOn w:val="a"/>
    <w:next w:val="a"/>
    <w:rsid w:val="00546E84"/>
    <w:pPr>
      <w:keepNext/>
      <w:autoSpaceDE w:val="0"/>
      <w:autoSpaceDN w:val="0"/>
      <w:spacing w:after="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шрифт"/>
    <w:rsid w:val="00546E84"/>
  </w:style>
  <w:style w:type="paragraph" w:styleId="aff9">
    <w:name w:val="Body Text Indent"/>
    <w:basedOn w:val="a"/>
    <w:link w:val="affa"/>
    <w:rsid w:val="00546E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Основной текст с отступом Знак"/>
    <w:basedOn w:val="a0"/>
    <w:link w:val="aff9"/>
    <w:rsid w:val="00546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с отступом 22"/>
    <w:basedOn w:val="a"/>
    <w:rsid w:val="00546E84"/>
    <w:pPr>
      <w:suppressAutoHyphens/>
      <w:spacing w:after="0" w:line="240" w:lineRule="auto"/>
      <w:ind w:left="3119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Style2">
    <w:name w:val="Style2"/>
    <w:basedOn w:val="a"/>
    <w:rsid w:val="00546E84"/>
    <w:pPr>
      <w:widowControl w:val="0"/>
      <w:suppressAutoHyphens/>
      <w:spacing w:after="0" w:line="274" w:lineRule="exact"/>
      <w:ind w:hanging="326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fb">
    <w:name w:val="Emphasis"/>
    <w:qFormat/>
    <w:rsid w:val="00546E84"/>
    <w:rPr>
      <w:i/>
      <w:iCs/>
    </w:rPr>
  </w:style>
  <w:style w:type="table" w:customStyle="1" w:styleId="19">
    <w:name w:val="Сетка таблицы1"/>
    <w:basedOn w:val="a1"/>
    <w:next w:val="a8"/>
    <w:uiPriority w:val="59"/>
    <w:rsid w:val="00546E8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c">
    <w:name w:val=" Знак Знак Знак Знак Знак Знак"/>
    <w:basedOn w:val="a"/>
    <w:rsid w:val="00A928E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6A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4B6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5B8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546E84"/>
    <w:pPr>
      <w:keepNext/>
      <w:widowControl w:val="0"/>
      <w:spacing w:after="0" w:line="300" w:lineRule="auto"/>
      <w:ind w:firstLine="760"/>
      <w:outlineLvl w:val="3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46E8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BE6A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54B6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5B8B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Balloon Text"/>
    <w:basedOn w:val="a"/>
    <w:link w:val="a4"/>
    <w:semiHidden/>
    <w:unhideWhenUsed/>
    <w:rsid w:val="00BE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BF"/>
    <w:rPr>
      <w:rFonts w:ascii="Tahoma" w:hAnsi="Tahoma" w:cs="Tahoma"/>
      <w:sz w:val="16"/>
      <w:szCs w:val="16"/>
    </w:rPr>
  </w:style>
  <w:style w:type="paragraph" w:customStyle="1" w:styleId="FR1">
    <w:name w:val="FR1"/>
    <w:rsid w:val="00BE6ABF"/>
    <w:pPr>
      <w:widowControl w:val="0"/>
      <w:snapToGrid w:val="0"/>
      <w:spacing w:after="0" w:line="300" w:lineRule="auto"/>
      <w:ind w:firstLine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1"/>
    <w:rsid w:val="00BE6A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1">
    <w:name w:val="ConsPlusNormal1"/>
    <w:link w:val="ConsPlusNormal"/>
    <w:uiPriority w:val="99"/>
    <w:locked/>
    <w:rsid w:val="00654B6E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E6A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E6AB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E6ABF"/>
    <w:rPr>
      <w:rFonts w:eastAsiaTheme="minorEastAsia"/>
      <w:lang w:eastAsia="ru-RU"/>
    </w:rPr>
  </w:style>
  <w:style w:type="paragraph" w:customStyle="1" w:styleId="a7">
    <w:name w:val="Текст письма"/>
    <w:qFormat/>
    <w:rsid w:val="00BE6AB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BE6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аголовок"/>
    <w:qFormat/>
    <w:rsid w:val="00E46E7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">
    <w:name w:val="ФИО"/>
    <w:qFormat/>
    <w:rsid w:val="00E46E76"/>
    <w:pPr>
      <w:tabs>
        <w:tab w:val="left" w:pos="720"/>
        <w:tab w:val="left" w:pos="900"/>
        <w:tab w:val="left" w:pos="1080"/>
      </w:tabs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customStyle="1" w:styleId="ab">
    <w:name w:val="Должность"/>
    <w:qFormat/>
    <w:rsid w:val="00E46E76"/>
    <w:pPr>
      <w:keepNext/>
      <w:keepLines/>
      <w:tabs>
        <w:tab w:val="left" w:pos="720"/>
        <w:tab w:val="left" w:pos="900"/>
        <w:tab w:val="left" w:pos="1080"/>
      </w:tabs>
      <w:spacing w:after="0" w:line="240" w:lineRule="auto"/>
      <w:outlineLvl w:val="0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customStyle="1" w:styleId="ac">
    <w:name w:val="Число"/>
    <w:aliases w:val="номер"/>
    <w:qFormat/>
    <w:locked/>
    <w:rsid w:val="00E46E76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ConsPlusNonformat">
    <w:name w:val="ConsPlusNonformat"/>
    <w:rsid w:val="00E46E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E46E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a"/>
    <w:basedOn w:val="a"/>
    <w:rsid w:val="00E46E7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11">
    <w:name w:val="Абзац списка1"/>
    <w:basedOn w:val="a"/>
    <w:rsid w:val="00E46E76"/>
    <w:pPr>
      <w:spacing w:after="0" w:line="240" w:lineRule="auto"/>
      <w:ind w:left="720"/>
    </w:pPr>
    <w:rPr>
      <w:rFonts w:ascii="TimesET" w:eastAsia="Calibri" w:hAnsi="TimesET" w:cs="Times New Roman"/>
      <w:sz w:val="20"/>
      <w:szCs w:val="20"/>
      <w:lang w:eastAsia="ru-RU"/>
    </w:rPr>
  </w:style>
  <w:style w:type="paragraph" w:styleId="ae">
    <w:name w:val="List Paragraph"/>
    <w:basedOn w:val="a"/>
    <w:link w:val="af"/>
    <w:uiPriority w:val="34"/>
    <w:qFormat/>
    <w:rsid w:val="00E46E7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">
    <w:name w:val="Абзац списка Знак"/>
    <w:link w:val="ae"/>
    <w:uiPriority w:val="99"/>
    <w:locked/>
    <w:rsid w:val="00654B6E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E46E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E46E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Стиль1"/>
    <w:basedOn w:val="a"/>
    <w:qFormat/>
    <w:rsid w:val="00F76105"/>
    <w:pPr>
      <w:keepNext/>
      <w:pageBreakBefore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No Spacing"/>
    <w:uiPriority w:val="1"/>
    <w:qFormat/>
    <w:rsid w:val="00037477"/>
    <w:pPr>
      <w:spacing w:after="0" w:line="240" w:lineRule="auto"/>
    </w:pPr>
    <w:rPr>
      <w:rFonts w:eastAsiaTheme="minorEastAsia"/>
      <w:lang w:eastAsia="ru-RU"/>
    </w:rPr>
  </w:style>
  <w:style w:type="paragraph" w:customStyle="1" w:styleId="13">
    <w:name w:val="Заголовок1"/>
    <w:qFormat/>
    <w:rsid w:val="0003747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Page">
    <w:name w:val="ConsPlusTitlePage"/>
    <w:rsid w:val="0005596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4">
    <w:name w:val="Название1"/>
    <w:basedOn w:val="a"/>
    <w:qFormat/>
    <w:locked/>
    <w:rsid w:val="00654B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3">
    <w:name w:val="Знак"/>
    <w:basedOn w:val="a"/>
    <w:locked/>
    <w:rsid w:val="00654B6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4">
    <w:name w:val="Головка_табл"/>
    <w:basedOn w:val="a"/>
    <w:locked/>
    <w:rsid w:val="00654B6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Normal (Web)"/>
    <w:basedOn w:val="a"/>
    <w:link w:val="af6"/>
    <w:rsid w:val="0065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locked/>
    <w:rsid w:val="00654B6E"/>
    <w:pPr>
      <w:widowControl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7">
    <w:name w:val="Hyperlink"/>
    <w:rsid w:val="00654B6E"/>
    <w:rPr>
      <w:color w:val="0000FF"/>
      <w:u w:val="single"/>
    </w:rPr>
  </w:style>
  <w:style w:type="paragraph" w:customStyle="1" w:styleId="ConsPlusDocList">
    <w:name w:val="ConsPlusDocList"/>
    <w:next w:val="a"/>
    <w:rsid w:val="00654B6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2"/>
      <w:sz w:val="20"/>
      <w:szCs w:val="20"/>
      <w:lang w:eastAsia="hi-IN" w:bidi="hi-IN"/>
    </w:rPr>
  </w:style>
  <w:style w:type="paragraph" w:customStyle="1" w:styleId="msonormalbullet1gif">
    <w:name w:val="msonormalbullet1.gif"/>
    <w:basedOn w:val="a"/>
    <w:uiPriority w:val="99"/>
    <w:rsid w:val="0065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extended-textshort">
    <w:name w:val="extendedtext-short extended-text__short"/>
    <w:basedOn w:val="a0"/>
    <w:uiPriority w:val="99"/>
    <w:rsid w:val="00654B6E"/>
  </w:style>
  <w:style w:type="paragraph" w:customStyle="1" w:styleId="s1">
    <w:name w:val="s_1"/>
    <w:basedOn w:val="a"/>
    <w:uiPriority w:val="99"/>
    <w:rsid w:val="00654B6E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Heading">
    <w:name w:val="Heading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xt">
    <w:name w:val="Context"/>
    <w:rsid w:val="00545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character" w:styleId="af8">
    <w:name w:val="page number"/>
    <w:basedOn w:val="a0"/>
    <w:rsid w:val="00545B8B"/>
  </w:style>
  <w:style w:type="paragraph" w:styleId="af9">
    <w:name w:val="Body Text"/>
    <w:basedOn w:val="a"/>
    <w:link w:val="afa"/>
    <w:rsid w:val="00545B8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545B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545B8B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22">
    <w:name w:val="Основной текст 2 Знак"/>
    <w:basedOn w:val="a0"/>
    <w:link w:val="21"/>
    <w:rsid w:val="00545B8B"/>
    <w:rPr>
      <w:rFonts w:ascii="Arial" w:eastAsia="Times New Roman" w:hAnsi="Arial" w:cs="Arial"/>
      <w:sz w:val="18"/>
      <w:szCs w:val="18"/>
      <w:lang w:eastAsia="ru-RU"/>
    </w:rPr>
  </w:style>
  <w:style w:type="paragraph" w:styleId="HTML">
    <w:name w:val="HTML Preformatted"/>
    <w:basedOn w:val="a"/>
    <w:link w:val="HTML0"/>
    <w:rsid w:val="00545B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45B8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Subtitle"/>
    <w:basedOn w:val="a"/>
    <w:next w:val="af9"/>
    <w:link w:val="afc"/>
    <w:qFormat/>
    <w:rsid w:val="00545B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fc">
    <w:name w:val="Подзаголовок Знак"/>
    <w:basedOn w:val="a0"/>
    <w:link w:val="afb"/>
    <w:rsid w:val="00545B8B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d">
    <w:name w:val="Таблицы (моноширинный)"/>
    <w:basedOn w:val="a"/>
    <w:next w:val="a"/>
    <w:uiPriority w:val="99"/>
    <w:rsid w:val="00545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uiPriority w:val="99"/>
    <w:rsid w:val="00545B8B"/>
    <w:rPr>
      <w:color w:val="008000"/>
    </w:rPr>
  </w:style>
  <w:style w:type="character" w:customStyle="1" w:styleId="285pt">
    <w:name w:val="Основной текст (2) + 8;5 pt"/>
    <w:rsid w:val="00545B8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vertAlign w:val="baseline"/>
      <w:lang w:val="ru-RU" w:bidi="ru-RU"/>
    </w:rPr>
  </w:style>
  <w:style w:type="character" w:styleId="aff">
    <w:name w:val="Strong"/>
    <w:qFormat/>
    <w:rsid w:val="00545B8B"/>
    <w:rPr>
      <w:b/>
      <w:bCs/>
    </w:rPr>
  </w:style>
  <w:style w:type="paragraph" w:styleId="23">
    <w:name w:val="Body Text Indent 2"/>
    <w:basedOn w:val="a"/>
    <w:link w:val="210"/>
    <w:rsid w:val="00545B8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link w:val="23"/>
    <w:locked/>
    <w:rsid w:val="00545B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rsid w:val="00545B8B"/>
  </w:style>
  <w:style w:type="paragraph" w:styleId="31">
    <w:name w:val="Body Text Indent 3"/>
    <w:basedOn w:val="a"/>
    <w:link w:val="32"/>
    <w:rsid w:val="00545B8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45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0">
    <w:name w:val="Знак Знак Знак Знак Знак Знак"/>
    <w:basedOn w:val="a"/>
    <w:rsid w:val="00545B8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1">
    <w:name w:val="line number"/>
    <w:basedOn w:val="a0"/>
    <w:rsid w:val="007D14B5"/>
  </w:style>
  <w:style w:type="paragraph" w:customStyle="1" w:styleId="consplustitle0">
    <w:name w:val="consplustitle"/>
    <w:basedOn w:val="a"/>
    <w:rsid w:val="004A0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752B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3">
    <w:name w:val="Font Style23"/>
    <w:rsid w:val="00752BC5"/>
    <w:rPr>
      <w:rFonts w:ascii="Arial" w:hAnsi="Arial" w:cs="Arial"/>
      <w:sz w:val="14"/>
      <w:szCs w:val="14"/>
    </w:rPr>
  </w:style>
  <w:style w:type="paragraph" w:customStyle="1" w:styleId="211">
    <w:name w:val="Основной текст с отступом 21"/>
    <w:basedOn w:val="a"/>
    <w:rsid w:val="00752BC5"/>
    <w:pPr>
      <w:suppressAutoHyphens/>
      <w:spacing w:after="0" w:line="240" w:lineRule="auto"/>
      <w:ind w:left="3119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aff2">
    <w:name w:val="Title"/>
    <w:basedOn w:val="a"/>
    <w:link w:val="16"/>
    <w:qFormat/>
    <w:rsid w:val="00752BC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ff3">
    <w:name w:val="Название Знак"/>
    <w:basedOn w:val="a0"/>
    <w:uiPriority w:val="10"/>
    <w:rsid w:val="00752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6">
    <w:name w:val="Название Знак1"/>
    <w:link w:val="aff2"/>
    <w:locked/>
    <w:rsid w:val="00752BC5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customStyle="1" w:styleId="aff4">
    <w:name w:val="Для таблиц"/>
    <w:basedOn w:val="a"/>
    <w:rsid w:val="00752BC5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EE1BC4"/>
  </w:style>
  <w:style w:type="character" w:customStyle="1" w:styleId="aff5">
    <w:name w:val="Основной текст_"/>
    <w:link w:val="25"/>
    <w:rsid w:val="00FB61BC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25">
    <w:name w:val="Основной текст2"/>
    <w:basedOn w:val="a"/>
    <w:link w:val="aff5"/>
    <w:rsid w:val="00FB61BC"/>
    <w:pPr>
      <w:widowControl w:val="0"/>
      <w:shd w:val="clear" w:color="auto" w:fill="FFFFFF"/>
      <w:spacing w:before="240" w:after="240" w:line="264" w:lineRule="exact"/>
      <w:jc w:val="center"/>
    </w:pPr>
    <w:rPr>
      <w:rFonts w:ascii="Calibri" w:eastAsia="Calibri" w:hAnsi="Calibri" w:cs="Calibri"/>
      <w:sz w:val="21"/>
      <w:szCs w:val="21"/>
    </w:rPr>
  </w:style>
  <w:style w:type="character" w:customStyle="1" w:styleId="aff6">
    <w:name w:val="Основной текст + Курсив"/>
    <w:rsid w:val="00FB61BC"/>
    <w:rPr>
      <w:rFonts w:ascii="Calibri" w:eastAsia="Calibri" w:hAnsi="Calibri" w:cs="Calibri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6">
    <w:name w:val="Обычный (веб) Знак"/>
    <w:basedOn w:val="a0"/>
    <w:link w:val="af5"/>
    <w:uiPriority w:val="99"/>
    <w:locked/>
    <w:rsid w:val="00FB6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FB61BC"/>
    <w:pPr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Знак Знак Знак Знак Знак Знак"/>
    <w:basedOn w:val="a"/>
    <w:rsid w:val="00546E8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rsid w:val="00546E8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46E84"/>
    <w:rPr>
      <w:rFonts w:ascii="Times New Roman" w:eastAsia="Times New Roman" w:hAnsi="Times New Roman" w:cs="Times New Roman"/>
      <w:b/>
      <w:bCs/>
      <w:lang w:eastAsia="ru-RU"/>
    </w:rPr>
  </w:style>
  <w:style w:type="paragraph" w:styleId="33">
    <w:name w:val="Body Text 3"/>
    <w:basedOn w:val="a"/>
    <w:link w:val="34"/>
    <w:rsid w:val="00546E84"/>
    <w:pPr>
      <w:spacing w:before="40" w:after="0" w:line="280" w:lineRule="auto"/>
      <w:ind w:right="6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546E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1">
    <w:name w:val="Style11"/>
    <w:basedOn w:val="a"/>
    <w:rsid w:val="00546E84"/>
    <w:pPr>
      <w:widowControl w:val="0"/>
      <w:autoSpaceDE w:val="0"/>
      <w:autoSpaceDN w:val="0"/>
      <w:adjustRightInd w:val="0"/>
      <w:spacing w:after="0" w:line="156" w:lineRule="exact"/>
      <w:ind w:firstLine="18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8">
    <w:name w:val="заголовок 1"/>
    <w:basedOn w:val="a"/>
    <w:next w:val="a"/>
    <w:rsid w:val="00546E84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аголовок 2"/>
    <w:basedOn w:val="a"/>
    <w:next w:val="a"/>
    <w:rsid w:val="00546E84"/>
    <w:pPr>
      <w:keepNext/>
      <w:autoSpaceDE w:val="0"/>
      <w:autoSpaceDN w:val="0"/>
      <w:spacing w:before="360"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5">
    <w:name w:val="заголовок 3"/>
    <w:basedOn w:val="a"/>
    <w:next w:val="a"/>
    <w:rsid w:val="00546E84"/>
    <w:pPr>
      <w:keepNext/>
      <w:autoSpaceDE w:val="0"/>
      <w:autoSpaceDN w:val="0"/>
      <w:spacing w:after="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шрифт"/>
    <w:rsid w:val="00546E84"/>
  </w:style>
  <w:style w:type="paragraph" w:styleId="aff9">
    <w:name w:val="Body Text Indent"/>
    <w:basedOn w:val="a"/>
    <w:link w:val="affa"/>
    <w:rsid w:val="00546E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Основной текст с отступом Знак"/>
    <w:basedOn w:val="a0"/>
    <w:link w:val="aff9"/>
    <w:rsid w:val="00546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с отступом 22"/>
    <w:basedOn w:val="a"/>
    <w:rsid w:val="00546E84"/>
    <w:pPr>
      <w:suppressAutoHyphens/>
      <w:spacing w:after="0" w:line="240" w:lineRule="auto"/>
      <w:ind w:left="3119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Style2">
    <w:name w:val="Style2"/>
    <w:basedOn w:val="a"/>
    <w:rsid w:val="00546E84"/>
    <w:pPr>
      <w:widowControl w:val="0"/>
      <w:suppressAutoHyphens/>
      <w:spacing w:after="0" w:line="274" w:lineRule="exact"/>
      <w:ind w:hanging="326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fb">
    <w:name w:val="Emphasis"/>
    <w:qFormat/>
    <w:rsid w:val="00546E84"/>
    <w:rPr>
      <w:i/>
      <w:iCs/>
    </w:rPr>
  </w:style>
  <w:style w:type="table" w:customStyle="1" w:styleId="19">
    <w:name w:val="Сетка таблицы1"/>
    <w:basedOn w:val="a1"/>
    <w:next w:val="a8"/>
    <w:uiPriority w:val="59"/>
    <w:rsid w:val="00546E8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c">
    <w:name w:val=" Знак Знак Знак Знак Знак Знак"/>
    <w:basedOn w:val="a"/>
    <w:rsid w:val="00A928E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F538DCA29C5578547623008A20D5384B45EDE5BF8E5F6DF14FCB79ED30t822L" TargetMode="External"/><Relationship Id="rId117" Type="http://schemas.openxmlformats.org/officeDocument/2006/relationships/image" Target="media/image47.emf"/><Relationship Id="rId21" Type="http://schemas.openxmlformats.org/officeDocument/2006/relationships/hyperlink" Target="consultantplus://offline/ref=F538DCA29C5578547623008A20D5384B45EDE5BF8E5F6DF14FCB79ED30t822L" TargetMode="External"/><Relationship Id="rId42" Type="http://schemas.openxmlformats.org/officeDocument/2006/relationships/hyperlink" Target="consultantplus://offline/ref=F538DCA29C5578547623008A20D5384B45EDE5BF8E5F6DF14FCB79ED30t822L" TargetMode="External"/><Relationship Id="rId47" Type="http://schemas.openxmlformats.org/officeDocument/2006/relationships/hyperlink" Target="consultantplus://offline/ref=F538DCA29C5578547623008A20D5384B45EDE5BF8E5F6DF14FCB79ED30t822L" TargetMode="External"/><Relationship Id="rId63" Type="http://schemas.openxmlformats.org/officeDocument/2006/relationships/header" Target="header2.xml"/><Relationship Id="rId68" Type="http://schemas.openxmlformats.org/officeDocument/2006/relationships/hyperlink" Target="consultantplus://offline/ref=09CD9F05889C1D19EA0F51F863DDD2778382AEC63F0FE4ADF1B2FD56FE1FD59B44DC5D2832AD7046E2BFCF99F041D0D35506397C6FB31089C82B25A7SF48F" TargetMode="External"/><Relationship Id="rId84" Type="http://schemas.openxmlformats.org/officeDocument/2006/relationships/image" Target="media/image14.emf"/><Relationship Id="rId89" Type="http://schemas.openxmlformats.org/officeDocument/2006/relationships/image" Target="media/image19.emf"/><Relationship Id="rId112" Type="http://schemas.openxmlformats.org/officeDocument/2006/relationships/image" Target="media/image42.emf"/><Relationship Id="rId16" Type="http://schemas.openxmlformats.org/officeDocument/2006/relationships/hyperlink" Target="consultantplus://offline/ref=F538DCA29C5578547623008A20D5384B45EDE5BF8E5F6DF14FCB79ED30t822L" TargetMode="External"/><Relationship Id="rId107" Type="http://schemas.openxmlformats.org/officeDocument/2006/relationships/image" Target="media/image37.emf"/><Relationship Id="rId11" Type="http://schemas.openxmlformats.org/officeDocument/2006/relationships/hyperlink" Target="consultantplus://offline/ref=F538DCA29C5578547623008A20D5384B45EDE5BF8E5F6DF14FCB79ED30t822L" TargetMode="External"/><Relationship Id="rId32" Type="http://schemas.openxmlformats.org/officeDocument/2006/relationships/hyperlink" Target="consultantplus://offline/ref=F538DCA29C5578547623008A20D5384B45EDE5BF8E5F6DF14FCB79ED30t822L" TargetMode="External"/><Relationship Id="rId37" Type="http://schemas.openxmlformats.org/officeDocument/2006/relationships/hyperlink" Target="consultantplus://offline/ref=F538DCA29C5578547623008A20D5384B45EDE5BF8E5F6DF14FCB79ED30t822L" TargetMode="External"/><Relationship Id="rId53" Type="http://schemas.openxmlformats.org/officeDocument/2006/relationships/hyperlink" Target="consultantplus://offline/ref=F538DCA29C5578547623008A20D5384B45EDE5BF8E5F6DF14FCB79ED30t822L" TargetMode="External"/><Relationship Id="rId58" Type="http://schemas.openxmlformats.org/officeDocument/2006/relationships/hyperlink" Target="consultantplus://offline/ref=F538DCA29C5578547623008A20D5384B45EDE5BF8E5F6DF14FCB79ED30t822L" TargetMode="External"/><Relationship Id="rId74" Type="http://schemas.openxmlformats.org/officeDocument/2006/relationships/image" Target="media/image4.emf"/><Relationship Id="rId79" Type="http://schemas.openxmlformats.org/officeDocument/2006/relationships/image" Target="media/image9.emf"/><Relationship Id="rId102" Type="http://schemas.openxmlformats.org/officeDocument/2006/relationships/image" Target="media/image32.emf"/><Relationship Id="rId123" Type="http://schemas.openxmlformats.org/officeDocument/2006/relationships/image" Target="media/image53.emf"/><Relationship Id="rId128" Type="http://schemas.openxmlformats.org/officeDocument/2006/relationships/image" Target="media/image58.emf"/><Relationship Id="rId5" Type="http://schemas.openxmlformats.org/officeDocument/2006/relationships/settings" Target="settings.xml"/><Relationship Id="rId90" Type="http://schemas.openxmlformats.org/officeDocument/2006/relationships/image" Target="media/image20.emf"/><Relationship Id="rId95" Type="http://schemas.openxmlformats.org/officeDocument/2006/relationships/image" Target="media/image25.emf"/><Relationship Id="rId19" Type="http://schemas.openxmlformats.org/officeDocument/2006/relationships/hyperlink" Target="consultantplus://offline/ref=F538DCA29C5578547623008A20D5384B45EDE5BF8E5F6DF14FCB79ED30t822L" TargetMode="External"/><Relationship Id="rId14" Type="http://schemas.openxmlformats.org/officeDocument/2006/relationships/hyperlink" Target="consultantplus://offline/ref=F538DCA29C5578547623008A20D5384B45EDE5BF8E5F6DF14FCB79ED30t822L" TargetMode="External"/><Relationship Id="rId22" Type="http://schemas.openxmlformats.org/officeDocument/2006/relationships/hyperlink" Target="consultantplus://offline/ref=F538DCA29C5578547623008A20D5384B45EDE5BF8E5F6DF14FCB79ED30t822L" TargetMode="External"/><Relationship Id="rId27" Type="http://schemas.openxmlformats.org/officeDocument/2006/relationships/hyperlink" Target="consultantplus://offline/ref=F538DCA29C5578547623008A20D5384B45EDE5BF8E5F6DF14FCB79ED30t822L" TargetMode="External"/><Relationship Id="rId30" Type="http://schemas.openxmlformats.org/officeDocument/2006/relationships/hyperlink" Target="consultantplus://offline/ref=F538DCA29C5578547623008A20D5384B45EDE5BF8E5F6DF14FCB79ED30t822L" TargetMode="External"/><Relationship Id="rId35" Type="http://schemas.openxmlformats.org/officeDocument/2006/relationships/hyperlink" Target="consultantplus://offline/ref=F538DCA29C5578547623008A20D5384B45EDE5BF8E5F6DF14FCB79ED30t822L" TargetMode="External"/><Relationship Id="rId43" Type="http://schemas.openxmlformats.org/officeDocument/2006/relationships/hyperlink" Target="consultantplus://offline/ref=F538DCA29C5578547623008A20D5384B45EDE5BF8E5F6DF14FCB79ED30t822L" TargetMode="External"/><Relationship Id="rId48" Type="http://schemas.openxmlformats.org/officeDocument/2006/relationships/hyperlink" Target="consultantplus://offline/ref=F538DCA29C5578547623008A20D5384B45EDE5BF8E5F6DF14FCB79ED30t822L" TargetMode="External"/><Relationship Id="rId56" Type="http://schemas.openxmlformats.org/officeDocument/2006/relationships/hyperlink" Target="consultantplus://offline/ref=F538DCA29C5578547623008A20D5384B45EDE5BF8E5F6DF14FCB79ED30t822L" TargetMode="External"/><Relationship Id="rId64" Type="http://schemas.openxmlformats.org/officeDocument/2006/relationships/hyperlink" Target="consultantplus://offline/ref=2E4EE5A0954FAC039BF194FD08EB7D131F38573194BAB30C55F132D5BF8092E4BECE3C5F7AB9992E85CCA41DMDC3J" TargetMode="External"/><Relationship Id="rId69" Type="http://schemas.openxmlformats.org/officeDocument/2006/relationships/header" Target="header3.xml"/><Relationship Id="rId77" Type="http://schemas.openxmlformats.org/officeDocument/2006/relationships/image" Target="media/image7.emf"/><Relationship Id="rId100" Type="http://schemas.openxmlformats.org/officeDocument/2006/relationships/image" Target="media/image30.emf"/><Relationship Id="rId105" Type="http://schemas.openxmlformats.org/officeDocument/2006/relationships/image" Target="media/image35.emf"/><Relationship Id="rId113" Type="http://schemas.openxmlformats.org/officeDocument/2006/relationships/image" Target="media/image43.emf"/><Relationship Id="rId118" Type="http://schemas.openxmlformats.org/officeDocument/2006/relationships/image" Target="media/image48.emf"/><Relationship Id="rId126" Type="http://schemas.openxmlformats.org/officeDocument/2006/relationships/image" Target="media/image56.emf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F538DCA29C5578547623008A20D5384B45EDE5BF8E5F6DF14FCB79ED30t822L" TargetMode="External"/><Relationship Id="rId72" Type="http://schemas.openxmlformats.org/officeDocument/2006/relationships/image" Target="media/image2.emf"/><Relationship Id="rId80" Type="http://schemas.openxmlformats.org/officeDocument/2006/relationships/image" Target="media/image10.emf"/><Relationship Id="rId85" Type="http://schemas.openxmlformats.org/officeDocument/2006/relationships/image" Target="media/image15.emf"/><Relationship Id="rId93" Type="http://schemas.openxmlformats.org/officeDocument/2006/relationships/image" Target="media/image23.emf"/><Relationship Id="rId98" Type="http://schemas.openxmlformats.org/officeDocument/2006/relationships/image" Target="media/image28.emf"/><Relationship Id="rId121" Type="http://schemas.openxmlformats.org/officeDocument/2006/relationships/image" Target="media/image51.emf"/><Relationship Id="rId3" Type="http://schemas.openxmlformats.org/officeDocument/2006/relationships/styles" Target="styles.xml"/><Relationship Id="rId12" Type="http://schemas.openxmlformats.org/officeDocument/2006/relationships/hyperlink" Target="consultantplus://offline/ref=F538DCA29C5578547623008A20D5384B45EDE5BF8E5F6DF14FCB79ED30t822L" TargetMode="External"/><Relationship Id="rId17" Type="http://schemas.openxmlformats.org/officeDocument/2006/relationships/hyperlink" Target="consultantplus://offline/ref=F538DCA29C5578547623008A20D5384B45EDE5BF8E5F6DF14FCB79ED30t822L" TargetMode="External"/><Relationship Id="rId25" Type="http://schemas.openxmlformats.org/officeDocument/2006/relationships/hyperlink" Target="consultantplus://offline/ref=F538DCA29C5578547623008A20D5384B45EDE5BF8E5F6DF14FCB79ED30t822L" TargetMode="External"/><Relationship Id="rId33" Type="http://schemas.openxmlformats.org/officeDocument/2006/relationships/hyperlink" Target="consultantplus://offline/ref=F538DCA29C5578547623008A20D5384B45EDE5BF8E5F6DF14FCB79ED30t822L" TargetMode="External"/><Relationship Id="rId38" Type="http://schemas.openxmlformats.org/officeDocument/2006/relationships/hyperlink" Target="consultantplus://offline/ref=F538DCA29C5578547623008A20D5384B45EDE5BF8E5F6DF14FCB79ED30t822L" TargetMode="External"/><Relationship Id="rId46" Type="http://schemas.openxmlformats.org/officeDocument/2006/relationships/hyperlink" Target="consultantplus://offline/ref=F538DCA29C5578547623008A20D5384B45EDE5BF8E5F6DF14FCB79ED30t822L" TargetMode="External"/><Relationship Id="rId59" Type="http://schemas.openxmlformats.org/officeDocument/2006/relationships/hyperlink" Target="consultantplus://offline/ref=F538DCA29C5578547623008A20D5384B45EDE5BF8E5F6DF14FCB79ED30t822L" TargetMode="External"/><Relationship Id="rId67" Type="http://schemas.openxmlformats.org/officeDocument/2006/relationships/hyperlink" Target="consultantplus://offline/ref=2E4EE5A0954FAC039BF194FD08EB7D131F38573194B7B20A53F432D5BF8092E4BECE3C5F7AB9992E85CCA41DMDC3J" TargetMode="External"/><Relationship Id="rId103" Type="http://schemas.openxmlformats.org/officeDocument/2006/relationships/image" Target="media/image33.emf"/><Relationship Id="rId108" Type="http://schemas.openxmlformats.org/officeDocument/2006/relationships/image" Target="media/image38.emf"/><Relationship Id="rId116" Type="http://schemas.openxmlformats.org/officeDocument/2006/relationships/image" Target="media/image46.emf"/><Relationship Id="rId124" Type="http://schemas.openxmlformats.org/officeDocument/2006/relationships/image" Target="media/image54.emf"/><Relationship Id="rId129" Type="http://schemas.openxmlformats.org/officeDocument/2006/relationships/fontTable" Target="fontTable.xml"/><Relationship Id="rId20" Type="http://schemas.openxmlformats.org/officeDocument/2006/relationships/hyperlink" Target="consultantplus://offline/ref=F538DCA29C5578547623008A20D5384B45EDE5BF8E5F6DF14FCB79ED30t822L" TargetMode="External"/><Relationship Id="rId41" Type="http://schemas.openxmlformats.org/officeDocument/2006/relationships/hyperlink" Target="consultantplus://offline/ref=F538DCA29C5578547623008A20D5384B45EDE5BF8E5F6DF14FCB79ED30t822L" TargetMode="External"/><Relationship Id="rId54" Type="http://schemas.openxmlformats.org/officeDocument/2006/relationships/hyperlink" Target="consultantplus://offline/ref=F538DCA29C5578547623008A20D5384B45EDE5BF8E5F6DF14FCB79ED30t822L" TargetMode="External"/><Relationship Id="rId62" Type="http://schemas.openxmlformats.org/officeDocument/2006/relationships/header" Target="header1.xml"/><Relationship Id="rId70" Type="http://schemas.openxmlformats.org/officeDocument/2006/relationships/header" Target="header4.xml"/><Relationship Id="rId75" Type="http://schemas.openxmlformats.org/officeDocument/2006/relationships/image" Target="media/image5.emf"/><Relationship Id="rId83" Type="http://schemas.openxmlformats.org/officeDocument/2006/relationships/image" Target="media/image13.emf"/><Relationship Id="rId88" Type="http://schemas.openxmlformats.org/officeDocument/2006/relationships/image" Target="media/image18.emf"/><Relationship Id="rId91" Type="http://schemas.openxmlformats.org/officeDocument/2006/relationships/image" Target="media/image21.emf"/><Relationship Id="rId96" Type="http://schemas.openxmlformats.org/officeDocument/2006/relationships/image" Target="media/image26.emf"/><Relationship Id="rId111" Type="http://schemas.openxmlformats.org/officeDocument/2006/relationships/image" Target="media/image4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F538DCA29C5578547623008A20D5384B45EDE5BF8E5F6DF14FCB79ED30t822L" TargetMode="External"/><Relationship Id="rId23" Type="http://schemas.openxmlformats.org/officeDocument/2006/relationships/hyperlink" Target="consultantplus://offline/ref=F538DCA29C5578547623008A20D5384B45EDE5BF8E5F6DF14FCB79ED30t822L" TargetMode="External"/><Relationship Id="rId28" Type="http://schemas.openxmlformats.org/officeDocument/2006/relationships/hyperlink" Target="consultantplus://offline/ref=F538DCA29C5578547623008A20D5384B45EDE5BF8E5F6DF14FCB79ED30t822L" TargetMode="External"/><Relationship Id="rId36" Type="http://schemas.openxmlformats.org/officeDocument/2006/relationships/hyperlink" Target="consultantplus://offline/ref=F538DCA29C5578547623008A20D5384B45EDE5BF8E5F6DF14FCB79ED30t822L" TargetMode="External"/><Relationship Id="rId49" Type="http://schemas.openxmlformats.org/officeDocument/2006/relationships/hyperlink" Target="consultantplus://offline/ref=F538DCA29C5578547623008A20D5384B45EDE5BF8E5F6DF14FCB79ED30t822L" TargetMode="External"/><Relationship Id="rId57" Type="http://schemas.openxmlformats.org/officeDocument/2006/relationships/hyperlink" Target="consultantplus://offline/ref=F538DCA29C5578547623008A20D5384B45EDE5BF8E5F6DF14FCB79ED30t822L" TargetMode="External"/><Relationship Id="rId106" Type="http://schemas.openxmlformats.org/officeDocument/2006/relationships/image" Target="media/image36.emf"/><Relationship Id="rId114" Type="http://schemas.openxmlformats.org/officeDocument/2006/relationships/image" Target="media/image44.emf"/><Relationship Id="rId119" Type="http://schemas.openxmlformats.org/officeDocument/2006/relationships/image" Target="media/image49.emf"/><Relationship Id="rId127" Type="http://schemas.openxmlformats.org/officeDocument/2006/relationships/image" Target="media/image57.emf"/><Relationship Id="rId10" Type="http://schemas.openxmlformats.org/officeDocument/2006/relationships/hyperlink" Target="consultantplus://offline/ref=F538DCA29C5578547623008A20D5384B45EDE5BF8E5F6DF14FCB79ED30t822L" TargetMode="External"/><Relationship Id="rId31" Type="http://schemas.openxmlformats.org/officeDocument/2006/relationships/hyperlink" Target="consultantplus://offline/ref=F538DCA29C5578547623008A20D5384B45EDE5BF8E5F6DF14FCB79ED30t822L" TargetMode="External"/><Relationship Id="rId44" Type="http://schemas.openxmlformats.org/officeDocument/2006/relationships/hyperlink" Target="consultantplus://offline/ref=F538DCA29C5578547623008A20D5384B45EDE5BF8E5F6DF14FCB79ED30t822L" TargetMode="External"/><Relationship Id="rId52" Type="http://schemas.openxmlformats.org/officeDocument/2006/relationships/hyperlink" Target="consultantplus://offline/ref=F538DCA29C5578547623008A20D5384B45EDE5BF8E5F6DF14FCB79ED30t822L" TargetMode="External"/><Relationship Id="rId60" Type="http://schemas.openxmlformats.org/officeDocument/2006/relationships/hyperlink" Target="consultantplus://offline/ref=F538DCA29C5578547623008A20D5384B45EDE5BF8E5F6DF14FCB79ED30t822L" TargetMode="External"/><Relationship Id="rId65" Type="http://schemas.openxmlformats.org/officeDocument/2006/relationships/hyperlink" Target="consultantplus://offline/ref=2E4EE5A0954FAC039BF194FD08EB7D131F38573194B9B30F52F332D5BF8092E4BECE3C5F7AB9992E85CCA41DMDC3J" TargetMode="External"/><Relationship Id="rId73" Type="http://schemas.openxmlformats.org/officeDocument/2006/relationships/image" Target="media/image3.emf"/><Relationship Id="rId78" Type="http://schemas.openxmlformats.org/officeDocument/2006/relationships/image" Target="media/image8.emf"/><Relationship Id="rId81" Type="http://schemas.openxmlformats.org/officeDocument/2006/relationships/image" Target="media/image11.emf"/><Relationship Id="rId86" Type="http://schemas.openxmlformats.org/officeDocument/2006/relationships/image" Target="media/image16.emf"/><Relationship Id="rId94" Type="http://schemas.openxmlformats.org/officeDocument/2006/relationships/image" Target="media/image24.emf"/><Relationship Id="rId99" Type="http://schemas.openxmlformats.org/officeDocument/2006/relationships/image" Target="media/image29.emf"/><Relationship Id="rId101" Type="http://schemas.openxmlformats.org/officeDocument/2006/relationships/image" Target="media/image31.emf"/><Relationship Id="rId122" Type="http://schemas.openxmlformats.org/officeDocument/2006/relationships/image" Target="media/image52.emf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consultantplus://offline/ref=F538DCA29C5578547623008A20D5384B45EDE5BF8E5F6DF14FCB79ED30t822L" TargetMode="External"/><Relationship Id="rId18" Type="http://schemas.openxmlformats.org/officeDocument/2006/relationships/hyperlink" Target="consultantplus://offline/ref=F538DCA29C5578547623008A20D5384B45EDE5BF8E5F6DF14FCB79ED30t822L" TargetMode="External"/><Relationship Id="rId39" Type="http://schemas.openxmlformats.org/officeDocument/2006/relationships/hyperlink" Target="consultantplus://offline/ref=F538DCA29C5578547623008A20D5384B45EDE5BF8E5F6DF14FCB79ED30t822L" TargetMode="External"/><Relationship Id="rId109" Type="http://schemas.openxmlformats.org/officeDocument/2006/relationships/image" Target="media/image39.emf"/><Relationship Id="rId34" Type="http://schemas.openxmlformats.org/officeDocument/2006/relationships/hyperlink" Target="consultantplus://offline/ref=F538DCA29C5578547623008A20D5384B45EDE5BF8E5F6DF14FCB79ED30t822L" TargetMode="External"/><Relationship Id="rId50" Type="http://schemas.openxmlformats.org/officeDocument/2006/relationships/hyperlink" Target="consultantplus://offline/ref=F538DCA29C5578547623008A20D5384B45EDE5BF8E5F6DF14FCB79ED30t822L" TargetMode="External"/><Relationship Id="rId55" Type="http://schemas.openxmlformats.org/officeDocument/2006/relationships/hyperlink" Target="consultantplus://offline/ref=F538DCA29C5578547623008A20D5384B45EDE5BF8E5F6DF14FCB79ED30t822L" TargetMode="External"/><Relationship Id="rId76" Type="http://schemas.openxmlformats.org/officeDocument/2006/relationships/image" Target="media/image6.emf"/><Relationship Id="rId97" Type="http://schemas.openxmlformats.org/officeDocument/2006/relationships/image" Target="media/image27.emf"/><Relationship Id="rId104" Type="http://schemas.openxmlformats.org/officeDocument/2006/relationships/image" Target="media/image34.emf"/><Relationship Id="rId120" Type="http://schemas.openxmlformats.org/officeDocument/2006/relationships/image" Target="media/image50.emf"/><Relationship Id="rId125" Type="http://schemas.openxmlformats.org/officeDocument/2006/relationships/image" Target="media/image55.emf"/><Relationship Id="rId7" Type="http://schemas.openxmlformats.org/officeDocument/2006/relationships/footnotes" Target="footnotes.xml"/><Relationship Id="rId71" Type="http://schemas.openxmlformats.org/officeDocument/2006/relationships/header" Target="header5.xml"/><Relationship Id="rId92" Type="http://schemas.openxmlformats.org/officeDocument/2006/relationships/image" Target="media/image22.emf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538DCA29C5578547623008A20D5384B45EDE5BF8E5F6DF14FCB79ED30t822L" TargetMode="External"/><Relationship Id="rId24" Type="http://schemas.openxmlformats.org/officeDocument/2006/relationships/hyperlink" Target="consultantplus://offline/ref=F538DCA29C5578547623008A20D5384B45EDE5BF8E5F6DF14FCB79ED30t822L" TargetMode="External"/><Relationship Id="rId40" Type="http://schemas.openxmlformats.org/officeDocument/2006/relationships/hyperlink" Target="consultantplus://offline/ref=F538DCA29C5578547623008A20D5384B45EDE5BF8E5F6DF14FCB79ED30t822L" TargetMode="External"/><Relationship Id="rId45" Type="http://schemas.openxmlformats.org/officeDocument/2006/relationships/hyperlink" Target="consultantplus://offline/ref=F538DCA29C5578547623008A20D5384B45EDE5BF8E5F6DF14FCB79ED30t822L" TargetMode="External"/><Relationship Id="rId66" Type="http://schemas.openxmlformats.org/officeDocument/2006/relationships/hyperlink" Target="consultantplus://offline/ref=2E4EE5A0954FAC039BF194FD08EB7D131F38573194B8B30E56F132D5BF8092E4BECE3C5F7AB9992E85CCA41DMDC3J" TargetMode="External"/><Relationship Id="rId87" Type="http://schemas.openxmlformats.org/officeDocument/2006/relationships/image" Target="media/image17.emf"/><Relationship Id="rId110" Type="http://schemas.openxmlformats.org/officeDocument/2006/relationships/image" Target="media/image40.emf"/><Relationship Id="rId115" Type="http://schemas.openxmlformats.org/officeDocument/2006/relationships/image" Target="media/image45.emf"/><Relationship Id="rId61" Type="http://schemas.openxmlformats.org/officeDocument/2006/relationships/hyperlink" Target="consultantplus://offline/ref=F538DCA29C5578547623008A20D5384B45EDE5BF8E5F6DF14FCB79ED30t822L" TargetMode="External"/><Relationship Id="rId8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BA32E-41C6-4554-A9B1-BC45DBEBC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153</Pages>
  <Words>32929</Words>
  <Characters>187697</Characters>
  <Application>Microsoft Office Word</Application>
  <DocSecurity>0</DocSecurity>
  <Lines>1564</Lines>
  <Paragraphs>440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бочарова</dc:creator>
  <cp:lastModifiedBy>бочарова</cp:lastModifiedBy>
  <cp:revision>58</cp:revision>
  <cp:lastPrinted>2021-11-29T11:35:00Z</cp:lastPrinted>
  <dcterms:created xsi:type="dcterms:W3CDTF">2021-10-25T07:36:00Z</dcterms:created>
  <dcterms:modified xsi:type="dcterms:W3CDTF">2021-11-29T11:39:00Z</dcterms:modified>
</cp:coreProperties>
</file>