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293" w:rsidRPr="00546E84" w:rsidRDefault="003D00D4" w:rsidP="003D00D4">
      <w:pPr>
        <w:jc w:val="center"/>
        <w:rPr>
          <w:rFonts w:ascii="Times New Roman" w:hAnsi="Times New Roman" w:cs="Times New Roman"/>
        </w:rPr>
      </w:pPr>
      <w:r w:rsidRPr="00546E84">
        <w:rPr>
          <w:rFonts w:ascii="Times New Roman" w:eastAsia="Times New Roman" w:hAnsi="Times New Roman" w:cs="Times New Roman"/>
          <w:b/>
          <w:bCs/>
          <w:noProof/>
          <w:lang w:eastAsia="ru-RU"/>
        </w:rPr>
        <w:drawing>
          <wp:inline distT="0" distB="0" distL="0" distR="0" wp14:anchorId="1065BA4E" wp14:editId="29A8FA89">
            <wp:extent cx="857250" cy="1000125"/>
            <wp:effectExtent l="0" t="0" r="0" b="9525"/>
            <wp:docPr id="4" name="Рисунок 4" descr="sh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shil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BF" w:rsidRPr="00546E84" w:rsidRDefault="00BE6ABF" w:rsidP="00BE6ABF">
      <w:pPr>
        <w:pStyle w:val="1"/>
        <w:ind w:right="140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  <w:lang w:eastAsia="ru-RU"/>
        </w:rPr>
      </w:pPr>
    </w:p>
    <w:p w:rsidR="00BE6ABF" w:rsidRPr="00546E84" w:rsidRDefault="00BE6ABF" w:rsidP="00BE6ABF">
      <w:pPr>
        <w:keepNext/>
        <w:spacing w:after="0" w:line="240" w:lineRule="auto"/>
        <w:ind w:right="140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</w:p>
    <w:p w:rsidR="00BE6ABF" w:rsidRPr="00546E84" w:rsidRDefault="00BE6ABF" w:rsidP="00BE6ABF">
      <w:pPr>
        <w:keepNext/>
        <w:spacing w:after="0" w:line="240" w:lineRule="auto"/>
        <w:ind w:right="14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E8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ПЕЧАТНОЕ СРЕДСТВО МАССОВОЙ ИНФОРМАЦИИ</w:t>
      </w:r>
    </w:p>
    <w:p w:rsidR="00BE6ABF" w:rsidRPr="00546E84" w:rsidRDefault="00BE6ABF" w:rsidP="00BE6ABF">
      <w:pPr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6ABF" w:rsidRPr="00546E84" w:rsidRDefault="00BE6ABF" w:rsidP="00BE6ABF">
      <w:pPr>
        <w:spacing w:after="0" w:line="240" w:lineRule="auto"/>
        <w:ind w:right="1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6ABF" w:rsidRPr="00546E84" w:rsidRDefault="00BE6ABF" w:rsidP="00BE6ABF">
      <w:pPr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6ABF" w:rsidRPr="00546E84" w:rsidRDefault="00BE6ABF" w:rsidP="00E46E76">
      <w:pPr>
        <w:spacing w:after="0" w:line="240" w:lineRule="auto"/>
        <w:ind w:right="1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6ABF" w:rsidRPr="00546E84" w:rsidRDefault="00BE6ABF" w:rsidP="00BE6ABF">
      <w:pPr>
        <w:spacing w:after="0" w:line="240" w:lineRule="auto"/>
        <w:ind w:right="1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6ABF" w:rsidRPr="00546E84" w:rsidRDefault="00BE6ABF" w:rsidP="00BE6ABF">
      <w:pPr>
        <w:spacing w:after="0" w:line="240" w:lineRule="auto"/>
        <w:ind w:right="1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6ABF" w:rsidRPr="00546E84" w:rsidRDefault="00BE6ABF" w:rsidP="00BE6ABF">
      <w:pPr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6ABF" w:rsidRPr="00546E84" w:rsidRDefault="00BE6ABF" w:rsidP="00BE6ABF">
      <w:pPr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6ABF" w:rsidRPr="00546E84" w:rsidRDefault="00BE6ABF" w:rsidP="00BE6ABF">
      <w:pPr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6ABF" w:rsidRPr="00546E84" w:rsidRDefault="00BE6ABF" w:rsidP="00BE6ABF">
      <w:pPr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3307" w:rsidRPr="00546E84" w:rsidRDefault="00443307" w:rsidP="00BE6ABF">
      <w:pPr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6ABF" w:rsidRPr="00546E84" w:rsidRDefault="00BE6ABF" w:rsidP="00BE6ABF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E6ABF" w:rsidRPr="00546E84" w:rsidRDefault="00BE6ABF" w:rsidP="00BE6ABF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46E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ИНФОРМАЦИОННЫЙ БЮЛЛЕТЕНЬ </w:t>
      </w:r>
    </w:p>
    <w:p w:rsidR="00BE6ABF" w:rsidRPr="00546E84" w:rsidRDefault="00BE6ABF" w:rsidP="00BE6ABF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46E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МУНИЦИПАЛЬНОГО ОБРАЗОВАНИЯ –</w:t>
      </w:r>
    </w:p>
    <w:p w:rsidR="00BE6ABF" w:rsidRPr="00546E84" w:rsidRDefault="00BE6ABF" w:rsidP="00BE6ABF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46E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ШИЛОВСКИЙ МУНИЦИПАЛЬНЫЙ РАЙОН </w:t>
      </w:r>
    </w:p>
    <w:p w:rsidR="00BE6ABF" w:rsidRPr="00546E84" w:rsidRDefault="00BE6ABF" w:rsidP="00BE6ABF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46E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РЯЗАНСКОЙ ОБЛАСТИ</w:t>
      </w:r>
    </w:p>
    <w:p w:rsidR="00BE6ABF" w:rsidRPr="00546E84" w:rsidRDefault="00BE6ABF" w:rsidP="00BE6ABF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46E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(от </w:t>
      </w:r>
      <w:r w:rsidR="006205FA" w:rsidRPr="00546E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="001D4D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</w:t>
      </w:r>
      <w:r w:rsidR="006205FA" w:rsidRPr="00546E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.11</w:t>
      </w:r>
      <w:r w:rsidRPr="00546E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.2021 г. № </w:t>
      </w:r>
      <w:r w:rsidR="00654B6E" w:rsidRPr="00546E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1D4D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546E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:rsidR="00BE6ABF" w:rsidRPr="00546E84" w:rsidRDefault="00BE6ABF" w:rsidP="00BE6ABF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E6ABF" w:rsidRPr="00546E84" w:rsidRDefault="00BE6ABF" w:rsidP="00BE6ABF">
      <w:pPr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E6ABF" w:rsidRPr="00546E84" w:rsidRDefault="00BE6ABF" w:rsidP="00BE6ABF">
      <w:pPr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E6ABF" w:rsidRPr="00546E84" w:rsidRDefault="00BE6ABF" w:rsidP="00BE6ABF">
      <w:pPr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E6ABF" w:rsidRPr="00546E84" w:rsidRDefault="00BE6ABF" w:rsidP="00BE6ABF">
      <w:pPr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E6ABF" w:rsidRPr="00546E84" w:rsidRDefault="00BE6ABF" w:rsidP="00BE6ABF">
      <w:pPr>
        <w:spacing w:after="0" w:line="240" w:lineRule="auto"/>
        <w:ind w:right="14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E6ABF" w:rsidRPr="00546E84" w:rsidRDefault="00BE6ABF" w:rsidP="00BE6ABF">
      <w:pPr>
        <w:spacing w:after="0" w:line="240" w:lineRule="auto"/>
        <w:ind w:right="14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E6ABF" w:rsidRPr="00546E84" w:rsidRDefault="00BE6ABF" w:rsidP="00BE6ABF">
      <w:pPr>
        <w:spacing w:after="0" w:line="240" w:lineRule="auto"/>
        <w:ind w:right="14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E6ABF" w:rsidRPr="00546E84" w:rsidRDefault="00BE6ABF" w:rsidP="00BE6ABF">
      <w:pPr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E6ABF" w:rsidRPr="00546E84" w:rsidRDefault="00BE6ABF" w:rsidP="00BE6ABF">
      <w:pPr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E6ABF" w:rsidRPr="00546E84" w:rsidRDefault="00BE6ABF" w:rsidP="00BE6ABF">
      <w:pPr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E6ABF" w:rsidRPr="00546E84" w:rsidRDefault="00BE6ABF" w:rsidP="00BE6ABF">
      <w:pPr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E6ABF" w:rsidRPr="00546E84" w:rsidRDefault="00BE6ABF" w:rsidP="00BE6ABF">
      <w:pPr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7451" w:rsidRPr="00546E84" w:rsidRDefault="00F87451" w:rsidP="00BE6A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6ABF" w:rsidRPr="00546E84" w:rsidRDefault="00BE6ABF" w:rsidP="00BE6ABF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E6ABF" w:rsidRPr="00546E84" w:rsidRDefault="00BE6ABF" w:rsidP="00BE6ABF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546E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р.п</w:t>
      </w:r>
      <w:proofErr w:type="spellEnd"/>
      <w:r w:rsidRPr="00546E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Шилово</w:t>
      </w:r>
    </w:p>
    <w:p w:rsidR="00BE6ABF" w:rsidRPr="00546E84" w:rsidRDefault="00BE6ABF" w:rsidP="00BE6ABF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46E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(издается с 25.12.2006 г.</w:t>
      </w:r>
      <w:r w:rsidRPr="00546E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:rsidR="0041478D" w:rsidRPr="00546E84" w:rsidRDefault="0041478D" w:rsidP="000354B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6E84" w:rsidRDefault="00546E84" w:rsidP="00F8745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6ABF" w:rsidRPr="00546E84" w:rsidRDefault="00F87451" w:rsidP="00F8745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E8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СОДЕРЖАНИЕ</w:t>
      </w:r>
    </w:p>
    <w:tbl>
      <w:tblPr>
        <w:tblW w:w="10457" w:type="dxa"/>
        <w:tblInd w:w="-176" w:type="dxa"/>
        <w:tblLook w:val="04A0" w:firstRow="1" w:lastRow="0" w:firstColumn="1" w:lastColumn="0" w:noHBand="0" w:noVBand="1"/>
      </w:tblPr>
      <w:tblGrid>
        <w:gridCol w:w="10235"/>
        <w:gridCol w:w="222"/>
      </w:tblGrid>
      <w:tr w:rsidR="00BE6ABF" w:rsidRPr="00546E84" w:rsidTr="00310FAC">
        <w:trPr>
          <w:trHeight w:val="5627"/>
        </w:trPr>
        <w:tc>
          <w:tcPr>
            <w:tcW w:w="10236" w:type="dxa"/>
          </w:tcPr>
          <w:p w:rsidR="006205FA" w:rsidRPr="00546E84" w:rsidRDefault="006205FA" w:rsidP="00BE6A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tbl>
            <w:tblPr>
              <w:tblW w:w="9877" w:type="dxa"/>
              <w:tblLook w:val="04A0" w:firstRow="1" w:lastRow="0" w:firstColumn="1" w:lastColumn="0" w:noHBand="0" w:noVBand="1"/>
            </w:tblPr>
            <w:tblGrid>
              <w:gridCol w:w="3567"/>
              <w:gridCol w:w="6310"/>
            </w:tblGrid>
            <w:tr w:rsidR="00546E84" w:rsidRPr="00BE6ABF" w:rsidTr="005F5182">
              <w:trPr>
                <w:trHeight w:val="5318"/>
              </w:trPr>
              <w:tc>
                <w:tcPr>
                  <w:tcW w:w="3567" w:type="dxa"/>
                </w:tcPr>
                <w:p w:rsidR="00546E84" w:rsidRPr="00BE6ABF" w:rsidRDefault="00546E84" w:rsidP="005F5182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  <w:r w:rsidRPr="00BE6AB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Постановление</w:t>
                  </w:r>
                </w:p>
                <w:p w:rsidR="00546E84" w:rsidRPr="00BE6ABF" w:rsidRDefault="005F3C43" w:rsidP="005F5182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администрации</w:t>
                  </w:r>
                </w:p>
                <w:p w:rsidR="00546E84" w:rsidRPr="00BE6ABF" w:rsidRDefault="00546E84" w:rsidP="005F5182">
                  <w:pPr>
                    <w:widowControl w:val="0"/>
                    <w:tabs>
                      <w:tab w:val="left" w:pos="3119"/>
                      <w:tab w:val="left" w:pos="3261"/>
                      <w:tab w:val="left" w:pos="6379"/>
                      <w:tab w:val="left" w:pos="8463"/>
                    </w:tabs>
                    <w:spacing w:before="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  <w:r w:rsidRPr="00BE6AB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 xml:space="preserve">от </w:t>
                  </w:r>
                  <w:r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1</w:t>
                  </w:r>
                  <w:r w:rsidR="005F3C43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5</w:t>
                  </w:r>
                  <w:r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.1</w:t>
                  </w:r>
                  <w:r w:rsidR="005F3C43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1</w:t>
                  </w:r>
                  <w:r w:rsidRPr="00BE6AB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 xml:space="preserve">.2021 № </w:t>
                  </w:r>
                  <w:r w:rsidR="005F3C43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533</w:t>
                  </w:r>
                  <w:r w:rsidRPr="00BE6ABF">
                    <w:rPr>
                      <w:rFonts w:ascii="Times New Roman" w:eastAsia="Times New Roman" w:hAnsi="Times New Roman" w:cs="Times New Roman"/>
                      <w:snapToGrid w:val="0"/>
                      <w:color w:val="FFFFFF"/>
                      <w:lang w:eastAsia="ru-RU"/>
                    </w:rPr>
                    <w:t>э</w:t>
                  </w:r>
                </w:p>
                <w:p w:rsidR="00546E84" w:rsidRPr="00BE6ABF" w:rsidRDefault="00546E84" w:rsidP="005F5182">
                  <w:pPr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:rsidR="00546E84" w:rsidRPr="00BE6ABF" w:rsidRDefault="00546E84" w:rsidP="005F5182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napToGrid w:val="0"/>
                      <w:lang w:eastAsia="ru-RU"/>
                    </w:rPr>
                  </w:pPr>
                </w:p>
                <w:p w:rsidR="00546E84" w:rsidRPr="00BE6ABF" w:rsidRDefault="00546E84" w:rsidP="005F5182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</w:p>
                <w:p w:rsidR="00546E84" w:rsidRDefault="00546E84" w:rsidP="005F5182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</w:p>
                <w:p w:rsidR="00546E84" w:rsidRDefault="00546E84" w:rsidP="005F5182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</w:p>
                <w:p w:rsidR="005F3C43" w:rsidRDefault="005F3C43" w:rsidP="005F3C4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</w:p>
                <w:p w:rsidR="005F3C43" w:rsidRPr="00BE6ABF" w:rsidRDefault="005F3C43" w:rsidP="005F3C4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  <w:r w:rsidRPr="00BE6AB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Постановление</w:t>
                  </w:r>
                </w:p>
                <w:p w:rsidR="005F3C43" w:rsidRPr="00BE6ABF" w:rsidRDefault="005F3C43" w:rsidP="005F3C4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администрации</w:t>
                  </w:r>
                </w:p>
                <w:p w:rsidR="005F3C43" w:rsidRPr="00BE6ABF" w:rsidRDefault="005F3C43" w:rsidP="005F3C43">
                  <w:pPr>
                    <w:widowControl w:val="0"/>
                    <w:tabs>
                      <w:tab w:val="left" w:pos="3119"/>
                      <w:tab w:val="left" w:pos="3261"/>
                      <w:tab w:val="left" w:pos="6379"/>
                      <w:tab w:val="left" w:pos="8463"/>
                    </w:tabs>
                    <w:spacing w:before="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  <w:r w:rsidRPr="00BE6AB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 xml:space="preserve">от </w:t>
                  </w:r>
                  <w:r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15.11</w:t>
                  </w:r>
                  <w:r w:rsidRPr="00BE6AB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 xml:space="preserve">.2021 № </w:t>
                  </w:r>
                  <w:r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534</w:t>
                  </w:r>
                </w:p>
                <w:p w:rsidR="00546E84" w:rsidRPr="00BE6ABF" w:rsidRDefault="00546E84" w:rsidP="005F5182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napToGrid w:val="0"/>
                      <w:lang w:eastAsia="ru-RU"/>
                    </w:rPr>
                  </w:pPr>
                </w:p>
                <w:p w:rsidR="00546E84" w:rsidRPr="00BE6ABF" w:rsidRDefault="00546E84" w:rsidP="005F5182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napToGrid w:val="0"/>
                      <w:lang w:eastAsia="ru-RU"/>
                    </w:rPr>
                  </w:pPr>
                </w:p>
                <w:p w:rsidR="00546E84" w:rsidRDefault="00546E84" w:rsidP="006C791D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napToGrid w:val="0"/>
                      <w:lang w:eastAsia="ru-RU"/>
                    </w:rPr>
                  </w:pPr>
                </w:p>
                <w:p w:rsidR="00546E84" w:rsidRDefault="00546E84" w:rsidP="005F5182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</w:p>
                <w:p w:rsidR="005F3C43" w:rsidRPr="00BE6ABF" w:rsidRDefault="005F3C43" w:rsidP="005F3C4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  <w:r w:rsidRPr="00BE6AB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Постановление</w:t>
                  </w:r>
                </w:p>
                <w:p w:rsidR="005F3C43" w:rsidRPr="00BE6ABF" w:rsidRDefault="005F3C43" w:rsidP="005F3C4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администрации</w:t>
                  </w:r>
                </w:p>
                <w:p w:rsidR="005F3C43" w:rsidRPr="00BE6ABF" w:rsidRDefault="005F3C43" w:rsidP="005F3C43">
                  <w:pPr>
                    <w:widowControl w:val="0"/>
                    <w:tabs>
                      <w:tab w:val="left" w:pos="3119"/>
                      <w:tab w:val="left" w:pos="3261"/>
                      <w:tab w:val="left" w:pos="6379"/>
                      <w:tab w:val="left" w:pos="8463"/>
                    </w:tabs>
                    <w:spacing w:before="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  <w:r w:rsidRPr="00BE6AB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 xml:space="preserve">от </w:t>
                  </w:r>
                  <w:r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15.11</w:t>
                  </w:r>
                  <w:r w:rsidRPr="00BE6AB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 xml:space="preserve">.2021 № </w:t>
                  </w:r>
                  <w:r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535</w:t>
                  </w:r>
                </w:p>
                <w:p w:rsidR="00546E84" w:rsidRDefault="00546E84" w:rsidP="005F5182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napToGrid w:val="0"/>
                      <w:lang w:eastAsia="ru-RU"/>
                    </w:rPr>
                  </w:pPr>
                </w:p>
                <w:p w:rsidR="005F3C43" w:rsidRDefault="005F3C43" w:rsidP="005F5182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napToGrid w:val="0"/>
                      <w:lang w:eastAsia="ru-RU"/>
                    </w:rPr>
                  </w:pPr>
                </w:p>
                <w:p w:rsidR="006C791D" w:rsidRDefault="006C791D" w:rsidP="005F3C4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</w:p>
                <w:p w:rsidR="006C791D" w:rsidRDefault="006C791D" w:rsidP="005F3C4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</w:p>
                <w:p w:rsidR="006C791D" w:rsidRDefault="006C791D" w:rsidP="005F3C4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</w:p>
                <w:p w:rsidR="006C791D" w:rsidRDefault="006C791D" w:rsidP="006C791D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 xml:space="preserve">                </w:t>
                  </w:r>
                </w:p>
                <w:p w:rsidR="005F3C43" w:rsidRPr="00BE6ABF" w:rsidRDefault="006C791D" w:rsidP="006C791D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 xml:space="preserve">                 </w:t>
                  </w:r>
                  <w:r w:rsidR="005F3C43" w:rsidRPr="00BE6AB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Постановление</w:t>
                  </w:r>
                </w:p>
                <w:p w:rsidR="005F3C43" w:rsidRPr="00BE6ABF" w:rsidRDefault="005F3C43" w:rsidP="005F3C4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администрации</w:t>
                  </w:r>
                </w:p>
                <w:p w:rsidR="005F3C43" w:rsidRPr="00BE6ABF" w:rsidRDefault="005F3C43" w:rsidP="005F3C43">
                  <w:pPr>
                    <w:widowControl w:val="0"/>
                    <w:tabs>
                      <w:tab w:val="left" w:pos="3119"/>
                      <w:tab w:val="left" w:pos="3261"/>
                      <w:tab w:val="left" w:pos="6379"/>
                      <w:tab w:val="left" w:pos="8463"/>
                    </w:tabs>
                    <w:spacing w:before="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  <w:r w:rsidRPr="00BE6AB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 xml:space="preserve">от </w:t>
                  </w:r>
                  <w:r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15.11</w:t>
                  </w:r>
                  <w:r w:rsidRPr="00BE6AB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 xml:space="preserve">.2021 № </w:t>
                  </w:r>
                  <w:r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536</w:t>
                  </w:r>
                </w:p>
                <w:p w:rsidR="005F3C43" w:rsidRDefault="005F3C43" w:rsidP="005F5182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napToGrid w:val="0"/>
                      <w:lang w:eastAsia="ru-RU"/>
                    </w:rPr>
                  </w:pPr>
                </w:p>
                <w:p w:rsidR="006C791D" w:rsidRDefault="006C791D" w:rsidP="005F3C4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</w:p>
                <w:p w:rsidR="006C791D" w:rsidRDefault="006C791D" w:rsidP="005F3C4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</w:p>
                <w:p w:rsidR="001343B0" w:rsidRDefault="001343B0" w:rsidP="005F3C4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</w:p>
                <w:p w:rsidR="005F3C43" w:rsidRPr="00BE6ABF" w:rsidRDefault="005F3C43" w:rsidP="005F3C4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  <w:r w:rsidRPr="00BE6AB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Постановление</w:t>
                  </w:r>
                </w:p>
                <w:p w:rsidR="005F3C43" w:rsidRPr="00BE6ABF" w:rsidRDefault="005F3C43" w:rsidP="005F3C4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администрации</w:t>
                  </w:r>
                </w:p>
                <w:p w:rsidR="005F3C43" w:rsidRPr="00BE6ABF" w:rsidRDefault="005F3C43" w:rsidP="005F3C43">
                  <w:pPr>
                    <w:widowControl w:val="0"/>
                    <w:tabs>
                      <w:tab w:val="left" w:pos="3119"/>
                      <w:tab w:val="left" w:pos="3261"/>
                      <w:tab w:val="left" w:pos="6379"/>
                      <w:tab w:val="left" w:pos="8463"/>
                    </w:tabs>
                    <w:spacing w:before="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  <w:r w:rsidRPr="00BE6AB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 xml:space="preserve">от </w:t>
                  </w:r>
                  <w:r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15.11</w:t>
                  </w:r>
                  <w:r w:rsidRPr="00BE6AB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 xml:space="preserve">.2021 № </w:t>
                  </w:r>
                  <w:r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537</w:t>
                  </w:r>
                </w:p>
                <w:p w:rsidR="005F3C43" w:rsidRDefault="005F3C43" w:rsidP="005F5182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napToGrid w:val="0"/>
                      <w:lang w:eastAsia="ru-RU"/>
                    </w:rPr>
                  </w:pPr>
                </w:p>
                <w:p w:rsidR="001343B0" w:rsidRDefault="001343B0" w:rsidP="005F3C4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</w:p>
                <w:p w:rsidR="001343B0" w:rsidRDefault="001343B0" w:rsidP="005F3C4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</w:p>
                <w:p w:rsidR="007D2A32" w:rsidRPr="00BE6ABF" w:rsidRDefault="007D2A32" w:rsidP="007D2A32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  <w:r w:rsidRPr="00BE6AB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Постановление</w:t>
                  </w:r>
                </w:p>
                <w:p w:rsidR="007D2A32" w:rsidRPr="00BE6ABF" w:rsidRDefault="007D2A32" w:rsidP="007D2A32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администрации</w:t>
                  </w:r>
                </w:p>
                <w:p w:rsidR="007D2A32" w:rsidRPr="00BE6ABF" w:rsidRDefault="007D2A32" w:rsidP="007D2A32">
                  <w:pPr>
                    <w:widowControl w:val="0"/>
                    <w:tabs>
                      <w:tab w:val="left" w:pos="3119"/>
                      <w:tab w:val="left" w:pos="3261"/>
                      <w:tab w:val="left" w:pos="6379"/>
                      <w:tab w:val="left" w:pos="8463"/>
                    </w:tabs>
                    <w:spacing w:before="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  <w:r w:rsidRPr="00BE6AB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 xml:space="preserve">от </w:t>
                  </w:r>
                  <w:r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19.11</w:t>
                  </w:r>
                  <w:r w:rsidRPr="00BE6AB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 xml:space="preserve">.2021 № </w:t>
                  </w:r>
                  <w:r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548</w:t>
                  </w:r>
                </w:p>
                <w:p w:rsidR="0058453E" w:rsidRDefault="0058453E" w:rsidP="0058453E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</w:p>
                <w:p w:rsidR="005F3C43" w:rsidRPr="00BE6ABF" w:rsidRDefault="005F3C43" w:rsidP="005F5182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napToGrid w:val="0"/>
                      <w:lang w:eastAsia="ru-RU"/>
                    </w:rPr>
                  </w:pPr>
                </w:p>
                <w:p w:rsidR="00546E84" w:rsidRDefault="00546E84" w:rsidP="005F5182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napToGrid w:val="0"/>
                      <w:lang w:eastAsia="ru-RU"/>
                    </w:rPr>
                  </w:pPr>
                </w:p>
                <w:p w:rsidR="00546E84" w:rsidRDefault="00546E84" w:rsidP="005F5182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napToGrid w:val="0"/>
                      <w:lang w:eastAsia="ru-RU"/>
                    </w:rPr>
                  </w:pPr>
                </w:p>
                <w:p w:rsidR="00546E84" w:rsidRDefault="00546E84" w:rsidP="005F5182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napToGrid w:val="0"/>
                      <w:lang w:eastAsia="ru-RU"/>
                    </w:rPr>
                  </w:pPr>
                </w:p>
                <w:p w:rsidR="00546E84" w:rsidRDefault="00546E84" w:rsidP="005F5182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napToGrid w:val="0"/>
                      <w:lang w:eastAsia="ru-RU"/>
                    </w:rPr>
                  </w:pPr>
                </w:p>
                <w:p w:rsidR="00546E84" w:rsidRDefault="00546E84" w:rsidP="005F5182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napToGrid w:val="0"/>
                      <w:lang w:eastAsia="ru-RU"/>
                    </w:rPr>
                  </w:pPr>
                </w:p>
                <w:p w:rsidR="00546E84" w:rsidRDefault="00546E84" w:rsidP="005F5182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napToGrid w:val="0"/>
                      <w:lang w:eastAsia="ru-RU"/>
                    </w:rPr>
                  </w:pPr>
                </w:p>
                <w:p w:rsidR="00546E84" w:rsidRDefault="00546E84" w:rsidP="005F5182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napToGrid w:val="0"/>
                      <w:lang w:eastAsia="ru-RU"/>
                    </w:rPr>
                  </w:pPr>
                </w:p>
                <w:p w:rsidR="00546E84" w:rsidRPr="00BE6ABF" w:rsidRDefault="00546E84" w:rsidP="005F3C43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napToGrid w:val="0"/>
                      <w:lang w:eastAsia="ru-RU"/>
                    </w:rPr>
                  </w:pPr>
                </w:p>
              </w:tc>
              <w:tc>
                <w:tcPr>
                  <w:tcW w:w="6310" w:type="dxa"/>
                </w:tcPr>
                <w:p w:rsidR="005F3C43" w:rsidRPr="00546E84" w:rsidRDefault="005F3C43" w:rsidP="005F3C43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О внесении изменений в постановление администрации муниципального образования – Шиловский муниципальный район Рязанской области  от 29.10.2021 № 507 «Об утверждении Примерного положения о системе оплаты труда работников   муниципальных бюджетных дошкольных образовательных организаций муниципального образования – Шиловский муниципальный район Рязанской области»</w:t>
                  </w:r>
                </w:p>
                <w:p w:rsidR="00546E84" w:rsidRPr="00BE6ABF" w:rsidRDefault="00546E84" w:rsidP="005F5182">
                  <w:pPr>
                    <w:widowControl w:val="0"/>
                    <w:spacing w:after="0" w:line="240" w:lineRule="auto"/>
                    <w:rPr>
                      <w:rFonts w:ascii="Times New Roman" w:eastAsia="Courier New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6C791D" w:rsidRPr="00546E84" w:rsidRDefault="006C791D" w:rsidP="006C791D">
                  <w:pPr>
                    <w:pStyle w:val="23"/>
                    <w:spacing w:after="0" w:line="240" w:lineRule="auto"/>
                    <w:ind w:left="0"/>
                    <w:rPr>
                      <w:sz w:val="22"/>
                      <w:szCs w:val="22"/>
                    </w:rPr>
                  </w:pPr>
                  <w:r w:rsidRPr="00546E84">
                    <w:rPr>
                      <w:sz w:val="22"/>
                      <w:szCs w:val="22"/>
                    </w:rPr>
                    <w:t>Об установлении публичного сервитута в отношении частей земельных участков, расположенных на территории муниципального образования – Шиловский муниципальный район Рязанской области,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546E84">
                    <w:rPr>
                      <w:sz w:val="22"/>
                      <w:szCs w:val="22"/>
                    </w:rPr>
                    <w:t xml:space="preserve">в целях размещения объекта электросетевого хозяйства ВЛ-10 </w:t>
                  </w:r>
                  <w:proofErr w:type="spellStart"/>
                  <w:r w:rsidRPr="00546E84">
                    <w:rPr>
                      <w:sz w:val="22"/>
                      <w:szCs w:val="22"/>
                    </w:rPr>
                    <w:t>кВ</w:t>
                  </w:r>
                  <w:proofErr w:type="spellEnd"/>
                  <w:r w:rsidRPr="00546E84">
                    <w:rPr>
                      <w:sz w:val="22"/>
                      <w:szCs w:val="22"/>
                    </w:rPr>
                    <w:t xml:space="preserve"> № 5 от ПС </w:t>
                  </w:r>
                  <w:proofErr w:type="spellStart"/>
                  <w:r w:rsidRPr="00546E84">
                    <w:rPr>
                      <w:sz w:val="22"/>
                      <w:szCs w:val="22"/>
                    </w:rPr>
                    <w:t>Инякино</w:t>
                  </w:r>
                  <w:proofErr w:type="spellEnd"/>
                </w:p>
                <w:p w:rsidR="00546E84" w:rsidRPr="00BE6ABF" w:rsidRDefault="00546E84" w:rsidP="005F518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ar-SA"/>
                    </w:rPr>
                  </w:pPr>
                </w:p>
                <w:p w:rsidR="00546E84" w:rsidRPr="00BE6ABF" w:rsidRDefault="00546E84" w:rsidP="005F518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  <w:p w:rsidR="006C791D" w:rsidRPr="00546E84" w:rsidRDefault="006C791D" w:rsidP="006C791D">
                  <w:pPr>
                    <w:pStyle w:val="23"/>
                    <w:spacing w:after="0" w:line="240" w:lineRule="auto"/>
                    <w:ind w:left="0"/>
                    <w:rPr>
                      <w:sz w:val="22"/>
                      <w:szCs w:val="22"/>
                    </w:rPr>
                  </w:pPr>
                  <w:r w:rsidRPr="00546E84">
                    <w:rPr>
                      <w:sz w:val="22"/>
                      <w:szCs w:val="22"/>
                    </w:rPr>
                    <w:t>Об установлении публичного сервитута в отношении земель,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546E84">
                    <w:rPr>
                      <w:sz w:val="22"/>
                      <w:szCs w:val="22"/>
                    </w:rPr>
                    <w:t xml:space="preserve">государственная собственность на которые не разграничена, расположенных в границах кадастрового квартала 62:25:0040405 на территории муниципального образования – Шиловский муниципальный район Рязанской области, в целях размещения объекта электросетевого хозяйства ВЛ-10 </w:t>
                  </w:r>
                  <w:proofErr w:type="spellStart"/>
                  <w:r w:rsidRPr="00546E84">
                    <w:rPr>
                      <w:sz w:val="22"/>
                      <w:szCs w:val="22"/>
                    </w:rPr>
                    <w:t>кВ</w:t>
                  </w:r>
                  <w:proofErr w:type="spellEnd"/>
                  <w:r w:rsidRPr="00546E84">
                    <w:rPr>
                      <w:sz w:val="22"/>
                      <w:szCs w:val="22"/>
                    </w:rPr>
                    <w:t xml:space="preserve"> № 3 от ПС </w:t>
                  </w:r>
                  <w:proofErr w:type="spellStart"/>
                  <w:r w:rsidRPr="00546E84">
                    <w:rPr>
                      <w:sz w:val="22"/>
                      <w:szCs w:val="22"/>
                    </w:rPr>
                    <w:t>Инякино</w:t>
                  </w:r>
                  <w:proofErr w:type="spellEnd"/>
                </w:p>
                <w:p w:rsidR="00546E84" w:rsidRPr="00BE6ABF" w:rsidRDefault="00546E84" w:rsidP="005F5182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  <w:p w:rsidR="00546E84" w:rsidRDefault="00546E84" w:rsidP="005F51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</w:p>
                <w:p w:rsidR="006C791D" w:rsidRPr="00546E84" w:rsidRDefault="006C791D" w:rsidP="006C791D">
                  <w:pPr>
                    <w:pStyle w:val="23"/>
                    <w:spacing w:after="0" w:line="240" w:lineRule="auto"/>
                    <w:ind w:left="0"/>
                    <w:rPr>
                      <w:sz w:val="22"/>
                      <w:szCs w:val="22"/>
                    </w:rPr>
                  </w:pPr>
                  <w:r w:rsidRPr="00546E84">
                    <w:rPr>
                      <w:sz w:val="22"/>
                      <w:szCs w:val="22"/>
                    </w:rPr>
                    <w:t xml:space="preserve">Об установлении публичного сервитута в отношении частей земельных участков, расположенных на территории муниципального образования – Шиловский муниципальный район Рязанской области, в целях размещения объекта электросетевого хозяйства ВЛ-10 </w:t>
                  </w:r>
                  <w:proofErr w:type="spellStart"/>
                  <w:r w:rsidRPr="00546E84">
                    <w:rPr>
                      <w:sz w:val="22"/>
                      <w:szCs w:val="22"/>
                    </w:rPr>
                    <w:t>кВ</w:t>
                  </w:r>
                  <w:proofErr w:type="spellEnd"/>
                  <w:r w:rsidRPr="00546E84">
                    <w:rPr>
                      <w:sz w:val="22"/>
                      <w:szCs w:val="22"/>
                    </w:rPr>
                    <w:t xml:space="preserve"> № 7 от ПС </w:t>
                  </w:r>
                  <w:proofErr w:type="spellStart"/>
                  <w:r w:rsidRPr="00546E84">
                    <w:rPr>
                      <w:sz w:val="22"/>
                      <w:szCs w:val="22"/>
                    </w:rPr>
                    <w:t>Инякино</w:t>
                  </w:r>
                  <w:proofErr w:type="spellEnd"/>
                </w:p>
                <w:p w:rsidR="006C791D" w:rsidRDefault="006C791D" w:rsidP="005F51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</w:p>
                <w:p w:rsidR="001343B0" w:rsidRDefault="001343B0" w:rsidP="005F51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</w:p>
                <w:p w:rsidR="001343B0" w:rsidRPr="00546E84" w:rsidRDefault="001343B0" w:rsidP="001343B0">
                  <w:pPr>
                    <w:pStyle w:val="23"/>
                    <w:spacing w:after="0" w:line="240" w:lineRule="auto"/>
                    <w:ind w:left="0"/>
                    <w:rPr>
                      <w:sz w:val="22"/>
                      <w:szCs w:val="22"/>
                    </w:rPr>
                  </w:pPr>
                  <w:r w:rsidRPr="00546E84">
                    <w:rPr>
                      <w:sz w:val="22"/>
                      <w:szCs w:val="22"/>
                    </w:rPr>
                    <w:t>Об установлении публичног</w:t>
                  </w:r>
                  <w:r>
                    <w:rPr>
                      <w:sz w:val="22"/>
                      <w:szCs w:val="22"/>
                    </w:rPr>
                    <w:t xml:space="preserve">о сервитута в отношении частей </w:t>
                  </w:r>
                  <w:r w:rsidRPr="00546E84">
                    <w:rPr>
                      <w:sz w:val="22"/>
                      <w:szCs w:val="22"/>
                    </w:rPr>
                    <w:t>земельных участков, расположенных на территории муниципального образования – Шиловский муниципа</w:t>
                  </w:r>
                  <w:r>
                    <w:rPr>
                      <w:sz w:val="22"/>
                      <w:szCs w:val="22"/>
                    </w:rPr>
                    <w:t xml:space="preserve">льный район Рязанской области, </w:t>
                  </w:r>
                  <w:r w:rsidRPr="00546E84">
                    <w:rPr>
                      <w:sz w:val="22"/>
                      <w:szCs w:val="22"/>
                    </w:rPr>
                    <w:t>в целях размещения объ</w:t>
                  </w:r>
                  <w:r>
                    <w:rPr>
                      <w:sz w:val="22"/>
                      <w:szCs w:val="22"/>
                    </w:rPr>
                    <w:t xml:space="preserve">екта электросетевого хозяйства </w:t>
                  </w:r>
                  <w:r w:rsidRPr="00546E84">
                    <w:rPr>
                      <w:sz w:val="22"/>
                      <w:szCs w:val="22"/>
                    </w:rPr>
                    <w:t xml:space="preserve">ВЛ-10 </w:t>
                  </w:r>
                  <w:proofErr w:type="spellStart"/>
                  <w:r w:rsidRPr="00546E84">
                    <w:rPr>
                      <w:sz w:val="22"/>
                      <w:szCs w:val="22"/>
                    </w:rPr>
                    <w:t>кВ</w:t>
                  </w:r>
                  <w:proofErr w:type="spellEnd"/>
                  <w:r w:rsidRPr="00546E84">
                    <w:rPr>
                      <w:sz w:val="22"/>
                      <w:szCs w:val="22"/>
                    </w:rPr>
                    <w:t xml:space="preserve"> № 2 от ПС </w:t>
                  </w:r>
                  <w:proofErr w:type="spellStart"/>
                  <w:r w:rsidRPr="00546E84">
                    <w:rPr>
                      <w:sz w:val="22"/>
                      <w:szCs w:val="22"/>
                    </w:rPr>
                    <w:t>Инякино</w:t>
                  </w:r>
                  <w:proofErr w:type="spellEnd"/>
                </w:p>
                <w:p w:rsidR="001343B0" w:rsidRDefault="001343B0" w:rsidP="005F51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</w:p>
                <w:p w:rsidR="007D2A32" w:rsidRPr="007D2A32" w:rsidRDefault="007D2A32" w:rsidP="007D2A32">
                  <w:pPr>
                    <w:pStyle w:val="a9"/>
                    <w:jc w:val="left"/>
                    <w:rPr>
                      <w:sz w:val="22"/>
                      <w:szCs w:val="22"/>
                    </w:rPr>
                  </w:pPr>
                  <w:r w:rsidRPr="007D2A32">
                    <w:rPr>
                      <w:sz w:val="22"/>
                      <w:szCs w:val="22"/>
                    </w:rPr>
                    <w:t>О внесении изменений в постановление администрации муниципального образования - Шиловский муниципальный район Рязанской области от 22.05.2019 № 292 «Об административной комиссии при администрации муниципального образования - Шиловский муниципальный район Рязанской области»</w:t>
                  </w:r>
                </w:p>
                <w:p w:rsidR="0058453E" w:rsidRDefault="0058453E" w:rsidP="0058453E">
                  <w:pPr>
                    <w:pStyle w:val="23"/>
                    <w:spacing w:after="0" w:line="240" w:lineRule="auto"/>
                    <w:ind w:left="0"/>
                    <w:rPr>
                      <w:sz w:val="22"/>
                      <w:szCs w:val="22"/>
                    </w:rPr>
                  </w:pPr>
                </w:p>
                <w:p w:rsidR="0058453E" w:rsidRDefault="0058453E" w:rsidP="001D4DC2">
                  <w:pPr>
                    <w:pStyle w:val="23"/>
                    <w:spacing w:after="0" w:line="240" w:lineRule="auto"/>
                    <w:ind w:left="0"/>
                    <w:rPr>
                      <w:snapToGrid w:val="0"/>
                    </w:rPr>
                  </w:pPr>
                </w:p>
                <w:p w:rsidR="001D4DC2" w:rsidRDefault="001D4DC2" w:rsidP="001D4DC2">
                  <w:pPr>
                    <w:pStyle w:val="23"/>
                    <w:spacing w:after="0" w:line="240" w:lineRule="auto"/>
                    <w:ind w:left="0"/>
                    <w:rPr>
                      <w:snapToGrid w:val="0"/>
                    </w:rPr>
                  </w:pPr>
                </w:p>
                <w:p w:rsidR="001D4DC2" w:rsidRDefault="001D4DC2" w:rsidP="001D4DC2">
                  <w:pPr>
                    <w:pStyle w:val="23"/>
                    <w:spacing w:after="0" w:line="240" w:lineRule="auto"/>
                    <w:ind w:left="0"/>
                    <w:rPr>
                      <w:snapToGrid w:val="0"/>
                    </w:rPr>
                  </w:pPr>
                </w:p>
                <w:p w:rsidR="001D4DC2" w:rsidRDefault="001D4DC2" w:rsidP="001D4DC2">
                  <w:pPr>
                    <w:pStyle w:val="23"/>
                    <w:spacing w:after="0" w:line="240" w:lineRule="auto"/>
                    <w:ind w:left="0"/>
                    <w:rPr>
                      <w:snapToGrid w:val="0"/>
                    </w:rPr>
                  </w:pPr>
                </w:p>
                <w:p w:rsidR="001D4DC2" w:rsidRDefault="001D4DC2" w:rsidP="001D4DC2">
                  <w:pPr>
                    <w:pStyle w:val="23"/>
                    <w:spacing w:after="0" w:line="240" w:lineRule="auto"/>
                    <w:ind w:left="0"/>
                    <w:rPr>
                      <w:snapToGrid w:val="0"/>
                    </w:rPr>
                  </w:pPr>
                </w:p>
                <w:p w:rsidR="001D4DC2" w:rsidRDefault="001D4DC2" w:rsidP="001D4DC2">
                  <w:pPr>
                    <w:pStyle w:val="23"/>
                    <w:spacing w:after="0" w:line="240" w:lineRule="auto"/>
                    <w:ind w:left="0"/>
                    <w:rPr>
                      <w:snapToGrid w:val="0"/>
                    </w:rPr>
                  </w:pPr>
                </w:p>
                <w:p w:rsidR="001D4DC2" w:rsidRDefault="001D4DC2" w:rsidP="001D4DC2">
                  <w:pPr>
                    <w:pStyle w:val="23"/>
                    <w:spacing w:after="0" w:line="240" w:lineRule="auto"/>
                    <w:ind w:left="0"/>
                    <w:rPr>
                      <w:snapToGrid w:val="0"/>
                    </w:rPr>
                  </w:pPr>
                </w:p>
                <w:p w:rsidR="001D4DC2" w:rsidRPr="00BE6ABF" w:rsidRDefault="001D4DC2" w:rsidP="001D4DC2">
                  <w:pPr>
                    <w:pStyle w:val="23"/>
                    <w:spacing w:after="0" w:line="240" w:lineRule="auto"/>
                    <w:ind w:left="0"/>
                    <w:rPr>
                      <w:snapToGrid w:val="0"/>
                    </w:rPr>
                  </w:pPr>
                </w:p>
              </w:tc>
            </w:tr>
          </w:tbl>
          <w:p w:rsidR="00546E84" w:rsidRPr="00546E84" w:rsidRDefault="00546E84" w:rsidP="0058453E">
            <w:pPr>
              <w:pStyle w:val="FR1"/>
              <w:ind w:firstLine="0"/>
              <w:jc w:val="center"/>
              <w:rPr>
                <w:b/>
                <w:sz w:val="22"/>
                <w:szCs w:val="22"/>
              </w:rPr>
            </w:pPr>
            <w:r w:rsidRPr="00546E84">
              <w:rPr>
                <w:b/>
                <w:sz w:val="22"/>
                <w:szCs w:val="22"/>
              </w:rPr>
              <w:lastRenderedPageBreak/>
              <w:t>АДМИНИСТРАЦИЯ</w:t>
            </w:r>
          </w:p>
          <w:p w:rsidR="00546E84" w:rsidRPr="00546E84" w:rsidRDefault="00546E84" w:rsidP="0058453E">
            <w:pPr>
              <w:pStyle w:val="FR1"/>
              <w:jc w:val="center"/>
              <w:rPr>
                <w:b/>
                <w:sz w:val="22"/>
                <w:szCs w:val="22"/>
              </w:rPr>
            </w:pPr>
            <w:r w:rsidRPr="00546E84">
              <w:rPr>
                <w:b/>
                <w:sz w:val="22"/>
                <w:szCs w:val="22"/>
              </w:rPr>
              <w:t>муниципального образования – Шиловский муниципальный район Рязанской области</w:t>
            </w:r>
          </w:p>
          <w:p w:rsidR="00546E84" w:rsidRPr="00546E84" w:rsidRDefault="00546E84" w:rsidP="0058453E">
            <w:pPr>
              <w:pStyle w:val="FR1"/>
              <w:jc w:val="center"/>
              <w:rPr>
                <w:b/>
                <w:sz w:val="22"/>
                <w:szCs w:val="22"/>
                <w:u w:val="single"/>
              </w:rPr>
            </w:pPr>
          </w:p>
          <w:p w:rsidR="00546E84" w:rsidRPr="00546E84" w:rsidRDefault="00546E84" w:rsidP="0058453E">
            <w:pPr>
              <w:pStyle w:val="FR1"/>
              <w:jc w:val="center"/>
              <w:rPr>
                <w:b/>
                <w:sz w:val="22"/>
                <w:szCs w:val="22"/>
              </w:rPr>
            </w:pPr>
            <w:r w:rsidRPr="00546E84">
              <w:rPr>
                <w:b/>
                <w:sz w:val="22"/>
                <w:szCs w:val="22"/>
              </w:rPr>
              <w:t>ПОСТАНОВЛЕНИЕ</w:t>
            </w:r>
          </w:p>
          <w:p w:rsidR="00546E84" w:rsidRPr="00546E84" w:rsidRDefault="00546E84" w:rsidP="0058453E">
            <w:pPr>
              <w:pStyle w:val="FR1"/>
              <w:ind w:firstLine="0"/>
              <w:jc w:val="center"/>
              <w:rPr>
                <w:b/>
                <w:sz w:val="22"/>
                <w:szCs w:val="22"/>
              </w:rPr>
            </w:pPr>
          </w:p>
          <w:p w:rsidR="00546E84" w:rsidRPr="00546E84" w:rsidRDefault="00546E84" w:rsidP="0058453E">
            <w:pPr>
              <w:pStyle w:val="ac"/>
              <w:rPr>
                <w:b/>
                <w:sz w:val="22"/>
                <w:szCs w:val="22"/>
              </w:rPr>
            </w:pPr>
            <w:r w:rsidRPr="00546E84">
              <w:rPr>
                <w:b/>
                <w:sz w:val="22"/>
                <w:szCs w:val="22"/>
              </w:rPr>
              <w:t>от 15.11.2021 № 533</w:t>
            </w:r>
          </w:p>
          <w:p w:rsidR="00546E84" w:rsidRPr="00546E84" w:rsidRDefault="00546E84" w:rsidP="00546E84">
            <w:pPr>
              <w:rPr>
                <w:rFonts w:ascii="Times New Roman" w:hAnsi="Times New Roman" w:cs="Times New Roman"/>
              </w:rPr>
            </w:pPr>
          </w:p>
          <w:p w:rsidR="00546E84" w:rsidRPr="00546E84" w:rsidRDefault="00546E84" w:rsidP="00546E84">
            <w:pPr>
              <w:jc w:val="center"/>
              <w:rPr>
                <w:rFonts w:ascii="Times New Roman" w:hAnsi="Times New Roman" w:cs="Times New Roman"/>
              </w:rPr>
            </w:pPr>
            <w:r w:rsidRPr="00546E84">
              <w:rPr>
                <w:rFonts w:ascii="Times New Roman" w:hAnsi="Times New Roman" w:cs="Times New Roman"/>
              </w:rPr>
              <w:t>О внесении изменений в постановление администрации муниципального образования – Шиловский муниципальный район Рязанской области  от 29.10.2021 № 507 «Об утверждении Примерного положения о системе оплаты труда работников   муниципальных бюджетных дошкольных образовательных организаций муниципального образования – Шиловский муниципальный район Рязанской области»</w:t>
            </w:r>
          </w:p>
          <w:p w:rsidR="00546E84" w:rsidRPr="00546E84" w:rsidRDefault="00546E84" w:rsidP="005F3C43">
            <w:pPr>
              <w:ind w:left="176"/>
              <w:rPr>
                <w:rFonts w:ascii="Times New Roman" w:hAnsi="Times New Roman" w:cs="Times New Roman"/>
              </w:rPr>
            </w:pPr>
          </w:p>
          <w:p w:rsidR="00546E84" w:rsidRPr="00546E84" w:rsidRDefault="00546E84" w:rsidP="005F3C43">
            <w:pPr>
              <w:spacing w:after="0"/>
              <w:ind w:firstLine="708"/>
              <w:jc w:val="both"/>
              <w:rPr>
                <w:rFonts w:ascii="Times New Roman" w:hAnsi="Times New Roman" w:cs="Times New Roman"/>
              </w:rPr>
            </w:pPr>
            <w:r w:rsidRPr="00546E84">
              <w:rPr>
                <w:rFonts w:ascii="Times New Roman" w:hAnsi="Times New Roman" w:cs="Times New Roman"/>
              </w:rPr>
              <w:t>В соответствии с Трудовым  кодексом Российской Федерации, Федеральным законом от 29.12.2012 № 273-ФЗ «Об образовании в Российской Федерации», Федеральным законом от 06.10.2003 № 131- ФЗ «Об общих принципах организации местного самоуправления в Российской Федерации», Уставом  муниципального образования – Шиловский муниципальный район Рязанской области администрация муниципального образования – Шиловский муниципальный район ПОСТАНОВЛЯЕТ:</w:t>
            </w:r>
          </w:p>
          <w:p w:rsidR="00546E84" w:rsidRPr="00546E84" w:rsidRDefault="00546E84" w:rsidP="005F3C43">
            <w:pPr>
              <w:spacing w:after="0"/>
              <w:ind w:firstLine="708"/>
              <w:jc w:val="both"/>
              <w:rPr>
                <w:rFonts w:ascii="Times New Roman" w:hAnsi="Times New Roman" w:cs="Times New Roman"/>
              </w:rPr>
            </w:pPr>
            <w:r w:rsidRPr="00546E84">
              <w:rPr>
                <w:rFonts w:ascii="Times New Roman" w:hAnsi="Times New Roman" w:cs="Times New Roman"/>
              </w:rPr>
              <w:t>1. Внести в приложение к постановлению администрации муниципального образования – Шиловский муниципальный район Рязанской области  от 29.10.2021 № 507 «Об утверждении Примерного положения о системе оплаты труда работников   муниципальных бюджетных дошкольных образовательных организаций муниципального образования – Шиловский муниципальный район Рязанской области» следующие изменения:</w:t>
            </w:r>
          </w:p>
          <w:p w:rsidR="00546E84" w:rsidRPr="00546E84" w:rsidRDefault="00546E84" w:rsidP="005F3C43">
            <w:pPr>
              <w:spacing w:after="0"/>
              <w:ind w:firstLine="708"/>
              <w:jc w:val="both"/>
              <w:rPr>
                <w:rFonts w:ascii="Times New Roman" w:hAnsi="Times New Roman" w:cs="Times New Roman"/>
              </w:rPr>
            </w:pPr>
            <w:r w:rsidRPr="00546E84">
              <w:rPr>
                <w:rFonts w:ascii="Times New Roman" w:hAnsi="Times New Roman" w:cs="Times New Roman"/>
              </w:rPr>
              <w:t>1) приложение  1 к Примерному положению о системе оплаты труда работников   муниципальных бюджетных дошкольных образовательных организаций муниципального образования – Шиловский муниципальный район Рязанской области изложить в редакции согласно приложению 1 к настоящему постановлению;</w:t>
            </w:r>
          </w:p>
          <w:p w:rsidR="00546E84" w:rsidRPr="005F3C43" w:rsidRDefault="00546E84" w:rsidP="005F3C43">
            <w:pPr>
              <w:spacing w:after="0"/>
              <w:ind w:firstLine="708"/>
              <w:jc w:val="both"/>
              <w:rPr>
                <w:rFonts w:ascii="Times New Roman" w:hAnsi="Times New Roman" w:cs="Times New Roman"/>
              </w:rPr>
            </w:pPr>
            <w:r w:rsidRPr="00546E84">
              <w:rPr>
                <w:rFonts w:ascii="Times New Roman" w:hAnsi="Times New Roman" w:cs="Times New Roman"/>
              </w:rPr>
              <w:t>2) приложение  2 к Примерному положению о системе оплаты труда работников   муниципальных бюджетных дошкольных образовательных организаций муниципального образования – Шиловский муниципальный район Рязанской области изложить в редакции согласно приложению 2 к настоящему постановлению;</w:t>
            </w:r>
          </w:p>
          <w:p w:rsidR="00546E84" w:rsidRPr="00546E84" w:rsidRDefault="00546E84" w:rsidP="005F3C43">
            <w:pPr>
              <w:spacing w:after="0"/>
              <w:ind w:firstLine="708"/>
              <w:jc w:val="both"/>
              <w:rPr>
                <w:rFonts w:ascii="Times New Roman" w:hAnsi="Times New Roman" w:cs="Times New Roman"/>
              </w:rPr>
            </w:pPr>
            <w:r w:rsidRPr="00546E84">
              <w:rPr>
                <w:rFonts w:ascii="Times New Roman" w:hAnsi="Times New Roman" w:cs="Times New Roman"/>
              </w:rPr>
              <w:t>3) приложение 3 к Примерному положению о системе оплаты труда работников   муниципальных бюджетных дошкольных образовательных организаций муниципального образования – Шиловский муниципальный район Рязанской области изложить в редакции согласно приложению 3 к настоящему постановлению;</w:t>
            </w:r>
          </w:p>
          <w:p w:rsidR="00546E84" w:rsidRPr="00546E84" w:rsidRDefault="00546E84" w:rsidP="005F3C43">
            <w:pPr>
              <w:spacing w:after="0"/>
              <w:ind w:firstLine="708"/>
              <w:jc w:val="both"/>
              <w:rPr>
                <w:rFonts w:ascii="Times New Roman" w:hAnsi="Times New Roman" w:cs="Times New Roman"/>
              </w:rPr>
            </w:pPr>
            <w:r w:rsidRPr="00546E84">
              <w:rPr>
                <w:rFonts w:ascii="Times New Roman" w:hAnsi="Times New Roman" w:cs="Times New Roman"/>
              </w:rPr>
              <w:t>4) приложение  4 к Примерному положению о системе оплаты труда работников   муниципальных бюджетных дошкольных образовательных организаций муниципального образования – Шиловский муниципальный район Рязанской области изложить в редакции согласно приложению 4 к настоящему постановлению;</w:t>
            </w:r>
          </w:p>
          <w:p w:rsidR="00546E84" w:rsidRPr="00546E84" w:rsidRDefault="00546E84" w:rsidP="005F3C43">
            <w:pPr>
              <w:spacing w:after="0"/>
              <w:ind w:firstLine="708"/>
              <w:jc w:val="both"/>
              <w:rPr>
                <w:rFonts w:ascii="Times New Roman" w:hAnsi="Times New Roman" w:cs="Times New Roman"/>
              </w:rPr>
            </w:pPr>
            <w:r w:rsidRPr="00546E84">
              <w:rPr>
                <w:rFonts w:ascii="Times New Roman" w:hAnsi="Times New Roman" w:cs="Times New Roman"/>
              </w:rPr>
              <w:t>5) приложение  5 к Примерному положению о системе оплаты труда работников   муниципальных бюджетных дошкольных образовательных организаций муниципального образования – Шиловский муниципальный район Рязанской области изложить в   редакции согласно приложению 5 к настоящему постановлению.</w:t>
            </w:r>
          </w:p>
          <w:p w:rsidR="00546E84" w:rsidRPr="00546E84" w:rsidRDefault="00546E84" w:rsidP="005F3C43">
            <w:pPr>
              <w:spacing w:after="0"/>
              <w:ind w:firstLine="709"/>
              <w:jc w:val="both"/>
              <w:rPr>
                <w:rFonts w:ascii="Times New Roman" w:hAnsi="Times New Roman" w:cs="Times New Roman"/>
              </w:rPr>
            </w:pPr>
            <w:r w:rsidRPr="00546E84">
              <w:rPr>
                <w:rFonts w:ascii="Times New Roman" w:hAnsi="Times New Roman" w:cs="Times New Roman"/>
              </w:rPr>
              <w:t xml:space="preserve">2. Опубликовать настоящее постановление в Информационном бюллетене   муниципального  образования –  Шиловский  муниципальный  район Рязанской области и на официальном сайте администрации муниципального образования – Шиловский  муниципальный  район Рязанской области в информационно-телекоммуникационной сети «Интернет» (https://shilovoadm.ryazangov.ru/).  </w:t>
            </w:r>
          </w:p>
          <w:p w:rsidR="00546E84" w:rsidRPr="00546E84" w:rsidRDefault="00546E84" w:rsidP="005F3C43">
            <w:pPr>
              <w:spacing w:after="0"/>
              <w:ind w:firstLine="709"/>
              <w:jc w:val="both"/>
              <w:rPr>
                <w:rFonts w:ascii="Times New Roman" w:hAnsi="Times New Roman" w:cs="Times New Roman"/>
              </w:rPr>
            </w:pPr>
            <w:r w:rsidRPr="00546E84">
              <w:rPr>
                <w:rFonts w:ascii="Times New Roman" w:hAnsi="Times New Roman" w:cs="Times New Roman"/>
              </w:rPr>
              <w:t>3. Настоящее постановление вступает в силу  после официального опубликования и распространяется на правоотношения, возникшие с 01.09.2021.</w:t>
            </w:r>
          </w:p>
          <w:p w:rsidR="00546E84" w:rsidRPr="00546E84" w:rsidRDefault="00546E84" w:rsidP="005F3C43">
            <w:pPr>
              <w:spacing w:after="0"/>
              <w:ind w:firstLine="709"/>
              <w:jc w:val="both"/>
              <w:rPr>
                <w:rFonts w:ascii="Times New Roman" w:hAnsi="Times New Roman" w:cs="Times New Roman"/>
              </w:rPr>
            </w:pPr>
            <w:r w:rsidRPr="00546E84">
              <w:rPr>
                <w:rFonts w:ascii="Times New Roman" w:hAnsi="Times New Roman" w:cs="Times New Roman"/>
              </w:rPr>
              <w:lastRenderedPageBreak/>
              <w:t xml:space="preserve">4. </w:t>
            </w:r>
            <w:proofErr w:type="gramStart"/>
            <w:r w:rsidRPr="00546E84">
              <w:rPr>
                <w:rFonts w:ascii="Times New Roman" w:hAnsi="Times New Roman" w:cs="Times New Roman"/>
              </w:rPr>
              <w:t>Контроль за</w:t>
            </w:r>
            <w:proofErr w:type="gramEnd"/>
            <w:r w:rsidRPr="00546E84">
              <w:rPr>
                <w:rFonts w:ascii="Times New Roman" w:hAnsi="Times New Roman" w:cs="Times New Roman"/>
              </w:rPr>
              <w:t xml:space="preserve"> исполнением настоящего постановления возложить на заместителя главы администрации муниципального образования – Шиловский муниципальный район Рязанской области  Агафонову Л.Н.</w:t>
            </w:r>
          </w:p>
          <w:p w:rsidR="00546E84" w:rsidRPr="00546E84" w:rsidRDefault="00546E84" w:rsidP="005F3C43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46E84" w:rsidRPr="00546E84" w:rsidRDefault="00546E84" w:rsidP="005F3C43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tbl>
            <w:tblPr>
              <w:tblW w:w="10200" w:type="dxa"/>
              <w:tblLook w:val="04A0" w:firstRow="1" w:lastRow="0" w:firstColumn="1" w:lastColumn="0" w:noHBand="0" w:noVBand="1"/>
            </w:tblPr>
            <w:tblGrid>
              <w:gridCol w:w="5135"/>
              <w:gridCol w:w="5065"/>
            </w:tblGrid>
            <w:tr w:rsidR="00546E84" w:rsidRPr="00546E84" w:rsidTr="005F3C43">
              <w:trPr>
                <w:trHeight w:val="1066"/>
              </w:trPr>
              <w:tc>
                <w:tcPr>
                  <w:tcW w:w="5135" w:type="dxa"/>
                </w:tcPr>
                <w:p w:rsidR="00546E84" w:rsidRPr="00546E84" w:rsidRDefault="00546E84" w:rsidP="005F3C43">
                  <w:pPr>
                    <w:pStyle w:val="ab"/>
                    <w:rPr>
                      <w:sz w:val="22"/>
                      <w:szCs w:val="22"/>
                    </w:rPr>
                  </w:pPr>
                  <w:r w:rsidRPr="00546E84">
                    <w:rPr>
                      <w:sz w:val="22"/>
                      <w:szCs w:val="22"/>
                    </w:rPr>
                    <w:t>Глава администрации</w:t>
                  </w:r>
                </w:p>
                <w:p w:rsidR="00546E84" w:rsidRPr="00546E84" w:rsidRDefault="00546E84" w:rsidP="005F3C43">
                  <w:pPr>
                    <w:pStyle w:val="ab"/>
                    <w:rPr>
                      <w:sz w:val="22"/>
                      <w:szCs w:val="22"/>
                    </w:rPr>
                  </w:pPr>
                  <w:r w:rsidRPr="00546E84">
                    <w:rPr>
                      <w:sz w:val="22"/>
                      <w:szCs w:val="22"/>
                    </w:rPr>
                    <w:t xml:space="preserve">муниципального образования - </w:t>
                  </w:r>
                  <w:r w:rsidR="005F3C43">
                    <w:rPr>
                      <w:sz w:val="22"/>
                      <w:szCs w:val="22"/>
                    </w:rPr>
                    <w:t xml:space="preserve">                   </w:t>
                  </w:r>
                  <w:r w:rsidRPr="00546E84">
                    <w:rPr>
                      <w:sz w:val="22"/>
                      <w:szCs w:val="22"/>
                    </w:rPr>
                    <w:t xml:space="preserve">Шиловский муниципальный район </w:t>
                  </w:r>
                </w:p>
                <w:p w:rsidR="00546E84" w:rsidRPr="00546E84" w:rsidRDefault="00546E84" w:rsidP="005F3C43">
                  <w:pPr>
                    <w:pStyle w:val="ab"/>
                    <w:rPr>
                      <w:sz w:val="22"/>
                      <w:szCs w:val="22"/>
                    </w:rPr>
                  </w:pPr>
                  <w:r w:rsidRPr="00546E84">
                    <w:rPr>
                      <w:sz w:val="22"/>
                      <w:szCs w:val="22"/>
                    </w:rPr>
                    <w:t>Рязанской области</w:t>
                  </w:r>
                </w:p>
              </w:tc>
              <w:tc>
                <w:tcPr>
                  <w:tcW w:w="5065" w:type="dxa"/>
                  <w:vAlign w:val="bottom"/>
                </w:tcPr>
                <w:p w:rsidR="00546E84" w:rsidRPr="00546E84" w:rsidRDefault="005F3C43" w:rsidP="005F3C43">
                  <w:pPr>
                    <w:pStyle w:val="aa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      </w:t>
                  </w:r>
                  <w:r w:rsidR="00546E84" w:rsidRPr="00546E84">
                    <w:rPr>
                      <w:sz w:val="22"/>
                      <w:szCs w:val="22"/>
                    </w:rPr>
                    <w:t>В.В. Луканцов</w:t>
                  </w:r>
                </w:p>
              </w:tc>
            </w:tr>
          </w:tbl>
          <w:p w:rsidR="00546E84" w:rsidRDefault="00546E84" w:rsidP="005F5182">
            <w:pPr>
              <w:pStyle w:val="ConsPlusNormal"/>
              <w:widowControl/>
              <w:rPr>
                <w:rFonts w:ascii="Times New Roman" w:hAnsi="Times New Roman" w:cs="Times New Roman"/>
                <w:szCs w:val="22"/>
              </w:rPr>
            </w:pPr>
          </w:p>
          <w:p w:rsidR="005F3C43" w:rsidRPr="00546E84" w:rsidRDefault="005F3C43" w:rsidP="005F5182">
            <w:pPr>
              <w:pStyle w:val="ConsPlusNormal"/>
              <w:widowControl/>
              <w:rPr>
                <w:rFonts w:ascii="Times New Roman" w:hAnsi="Times New Roman" w:cs="Times New Roman"/>
                <w:szCs w:val="22"/>
              </w:rPr>
            </w:pPr>
          </w:p>
          <w:p w:rsidR="00546E84" w:rsidRPr="00546E84" w:rsidRDefault="00546E84" w:rsidP="005F5182">
            <w:pPr>
              <w:pStyle w:val="ConsPlusNormal"/>
              <w:widowControl/>
              <w:rPr>
                <w:rFonts w:ascii="Times New Roman" w:hAnsi="Times New Roman" w:cs="Times New Roman"/>
                <w:szCs w:val="22"/>
              </w:rPr>
            </w:pPr>
          </w:p>
          <w:p w:rsidR="00546E84" w:rsidRPr="00546E84" w:rsidRDefault="00546E84" w:rsidP="005F5182">
            <w:pPr>
              <w:pStyle w:val="ConsPlusNormal"/>
              <w:widowControl/>
              <w:outlineLvl w:val="1"/>
              <w:rPr>
                <w:rFonts w:ascii="Times New Roman" w:hAnsi="Times New Roman" w:cs="Times New Roman"/>
                <w:szCs w:val="22"/>
              </w:rPr>
            </w:pPr>
          </w:p>
          <w:p w:rsidR="00546E84" w:rsidRPr="00546E84" w:rsidRDefault="00546E84" w:rsidP="005F5182">
            <w:pPr>
              <w:pStyle w:val="ConsPlusNormal"/>
              <w:widowControl/>
              <w:outlineLvl w:val="1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color w:val="FF0000"/>
                <w:szCs w:val="22"/>
              </w:rPr>
              <w:t xml:space="preserve">                                                                                 </w:t>
            </w:r>
            <w:r w:rsidR="005F3C43">
              <w:rPr>
                <w:rFonts w:ascii="Times New Roman" w:hAnsi="Times New Roman" w:cs="Times New Roman"/>
                <w:color w:val="FF0000"/>
                <w:szCs w:val="22"/>
              </w:rPr>
              <w:t xml:space="preserve">                      </w:t>
            </w:r>
            <w:r w:rsidRPr="00546E84">
              <w:rPr>
                <w:rFonts w:ascii="Times New Roman" w:hAnsi="Times New Roman" w:cs="Times New Roman"/>
                <w:szCs w:val="22"/>
              </w:rPr>
              <w:t>Приложение 1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к  постановлению администрации муниципального образования –  Шиловский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муниципальный район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Рязанской области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от 15.11.2021 № 533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</w:p>
          <w:p w:rsidR="00546E84" w:rsidRPr="00546E84" w:rsidRDefault="00546E84" w:rsidP="005F5182">
            <w:pPr>
              <w:pStyle w:val="ConsPlusNormal"/>
              <w:widowControl/>
              <w:ind w:left="5670"/>
              <w:outlineLvl w:val="1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«Приложение 1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к  Примерному положению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об оплате труда работников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муниципальных бюджетных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дошкольных образовательных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организаций Шиловского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муниципального района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Рязанской области</w:t>
            </w:r>
          </w:p>
          <w:p w:rsidR="00546E84" w:rsidRPr="00546E84" w:rsidRDefault="00546E84" w:rsidP="005F5182">
            <w:pPr>
              <w:pStyle w:val="ConsPlusNormal"/>
              <w:widowControl/>
              <w:rPr>
                <w:rFonts w:ascii="Times New Roman" w:hAnsi="Times New Roman" w:cs="Times New Roman"/>
                <w:szCs w:val="22"/>
              </w:rPr>
            </w:pPr>
          </w:p>
          <w:p w:rsidR="00546E84" w:rsidRPr="00546E84" w:rsidRDefault="00546E84" w:rsidP="005F51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546E84" w:rsidRPr="00546E84" w:rsidRDefault="00546E84" w:rsidP="005F51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Рекомендуемые минимальные размеры должностных окладов, повышающих коэффициентов учебно-вспомогательного персонала</w:t>
            </w:r>
          </w:p>
          <w:p w:rsidR="00546E84" w:rsidRPr="00546E84" w:rsidRDefault="00546E84" w:rsidP="005F51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</w:p>
          <w:tbl>
            <w:tblPr>
              <w:tblW w:w="9639" w:type="dxa"/>
              <w:tblInd w:w="70" w:type="dxa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565"/>
              <w:gridCol w:w="3531"/>
              <w:gridCol w:w="3543"/>
            </w:tblGrid>
            <w:tr w:rsidR="00546E84" w:rsidRPr="00546E84" w:rsidTr="005F5182">
              <w:trPr>
                <w:trHeight w:val="360"/>
              </w:trPr>
              <w:tc>
                <w:tcPr>
                  <w:tcW w:w="256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Квалификационный 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уровень      </w:t>
                  </w:r>
                </w:p>
              </w:tc>
              <w:tc>
                <w:tcPr>
                  <w:tcW w:w="353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Должности, отнесенные к  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квалификационным уровням  </w:t>
                  </w:r>
                </w:p>
              </w:tc>
              <w:tc>
                <w:tcPr>
                  <w:tcW w:w="35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Рекомендуемый минимальный размер повышающего коэффициента в зависимости 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от занимаемой должности  </w:t>
                  </w:r>
                </w:p>
              </w:tc>
            </w:tr>
            <w:tr w:rsidR="00546E84" w:rsidRPr="00546E84" w:rsidTr="005F5182">
              <w:trPr>
                <w:trHeight w:val="240"/>
              </w:trPr>
              <w:tc>
                <w:tcPr>
                  <w:tcW w:w="256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1         </w:t>
                  </w:r>
                </w:p>
              </w:tc>
              <w:tc>
                <w:tcPr>
                  <w:tcW w:w="353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2             </w:t>
                  </w:r>
                </w:p>
              </w:tc>
              <w:tc>
                <w:tcPr>
                  <w:tcW w:w="35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3             </w:t>
                  </w:r>
                </w:p>
              </w:tc>
            </w:tr>
            <w:tr w:rsidR="00546E84" w:rsidRPr="00546E84" w:rsidTr="005F5182">
              <w:trPr>
                <w:trHeight w:val="480"/>
              </w:trPr>
              <w:tc>
                <w:tcPr>
                  <w:tcW w:w="9639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Профессиональная квалификационная группа должностей           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учебно-вспомогательного персонала первого уровня,            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</w:r>
                  <w:r w:rsidRPr="00546E84">
                    <w:rPr>
                      <w:rFonts w:ascii="Times New Roman" w:hAnsi="Times New Roman" w:cs="Times New Roman"/>
                      <w:b/>
                      <w:szCs w:val="22"/>
                    </w:rPr>
                    <w:t>должностной оклад  не менее 4080,00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 </w:t>
                  </w:r>
                  <w:r w:rsidRPr="00546E84">
                    <w:rPr>
                      <w:rFonts w:ascii="Times New Roman" w:hAnsi="Times New Roman" w:cs="Times New Roman"/>
                      <w:b/>
                      <w:szCs w:val="22"/>
                    </w:rPr>
                    <w:t xml:space="preserve">рублей   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               </w:t>
                  </w:r>
                </w:p>
              </w:tc>
            </w:tr>
            <w:tr w:rsidR="00546E84" w:rsidRPr="00546E84" w:rsidTr="005F5182">
              <w:trPr>
                <w:trHeight w:val="360"/>
              </w:trPr>
              <w:tc>
                <w:tcPr>
                  <w:tcW w:w="256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>1 квалификационный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уровень      </w:t>
                  </w:r>
                </w:p>
              </w:tc>
              <w:tc>
                <w:tcPr>
                  <w:tcW w:w="353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помощник воспитателя       </w:t>
                  </w:r>
                </w:p>
              </w:tc>
              <w:tc>
                <w:tcPr>
                  <w:tcW w:w="35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х            </w:t>
                  </w:r>
                </w:p>
              </w:tc>
            </w:tr>
            <w:tr w:rsidR="00546E84" w:rsidRPr="00546E84" w:rsidTr="005F5182">
              <w:trPr>
                <w:trHeight w:val="480"/>
              </w:trPr>
              <w:tc>
                <w:tcPr>
                  <w:tcW w:w="9639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Профессиональная квалификационная группа должностей           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учебно-вспомогательного персонала второго уровня,            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</w:r>
                  <w:r w:rsidRPr="00546E84">
                    <w:rPr>
                      <w:rFonts w:ascii="Times New Roman" w:hAnsi="Times New Roman" w:cs="Times New Roman"/>
                      <w:b/>
                      <w:szCs w:val="22"/>
                    </w:rPr>
                    <w:t>должностной оклад  не менее  4080,00 рублей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                  </w:t>
                  </w:r>
                </w:p>
              </w:tc>
            </w:tr>
            <w:tr w:rsidR="00546E84" w:rsidRPr="00546E84" w:rsidTr="005F5182">
              <w:trPr>
                <w:trHeight w:val="360"/>
              </w:trPr>
              <w:tc>
                <w:tcPr>
                  <w:tcW w:w="256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>1 квалификационный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уровень      </w:t>
                  </w:r>
                </w:p>
              </w:tc>
              <w:tc>
                <w:tcPr>
                  <w:tcW w:w="353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младший воспитатель        </w:t>
                  </w:r>
                </w:p>
              </w:tc>
              <w:tc>
                <w:tcPr>
                  <w:tcW w:w="35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х            </w:t>
                  </w:r>
                </w:p>
              </w:tc>
            </w:tr>
          </w:tbl>
          <w:p w:rsidR="00546E84" w:rsidRPr="00546E84" w:rsidRDefault="00546E84" w:rsidP="005F5182">
            <w:pPr>
              <w:pStyle w:val="ConsPlusNormal"/>
              <w:widowControl/>
              <w:ind w:left="540"/>
              <w:jc w:val="right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».</w:t>
            </w:r>
          </w:p>
          <w:p w:rsidR="00546E84" w:rsidRPr="00546E84" w:rsidRDefault="00546E84" w:rsidP="005F3C43">
            <w:pPr>
              <w:pStyle w:val="ConsPlusNormal"/>
              <w:widowControl/>
              <w:outlineLvl w:val="1"/>
              <w:rPr>
                <w:rFonts w:ascii="Times New Roman" w:hAnsi="Times New Roman" w:cs="Times New Roman"/>
                <w:szCs w:val="22"/>
              </w:rPr>
            </w:pPr>
          </w:p>
          <w:p w:rsidR="005F3C43" w:rsidRDefault="005F3C43" w:rsidP="005F5182">
            <w:pPr>
              <w:pStyle w:val="ConsPlusNormal"/>
              <w:widowControl/>
              <w:ind w:left="5670"/>
              <w:outlineLvl w:val="1"/>
              <w:rPr>
                <w:rFonts w:ascii="Times New Roman" w:hAnsi="Times New Roman" w:cs="Times New Roman"/>
                <w:szCs w:val="22"/>
              </w:rPr>
            </w:pPr>
          </w:p>
          <w:p w:rsidR="005F3C43" w:rsidRDefault="005F3C43" w:rsidP="005F5182">
            <w:pPr>
              <w:pStyle w:val="ConsPlusNormal"/>
              <w:widowControl/>
              <w:ind w:left="5670"/>
              <w:outlineLvl w:val="1"/>
              <w:rPr>
                <w:rFonts w:ascii="Times New Roman" w:hAnsi="Times New Roman" w:cs="Times New Roman"/>
                <w:szCs w:val="22"/>
              </w:rPr>
            </w:pPr>
          </w:p>
          <w:p w:rsidR="005F3C43" w:rsidRDefault="005F3C43" w:rsidP="005F5182">
            <w:pPr>
              <w:pStyle w:val="ConsPlusNormal"/>
              <w:widowControl/>
              <w:ind w:left="5670"/>
              <w:outlineLvl w:val="1"/>
              <w:rPr>
                <w:rFonts w:ascii="Times New Roman" w:hAnsi="Times New Roman" w:cs="Times New Roman"/>
                <w:szCs w:val="22"/>
              </w:rPr>
            </w:pPr>
          </w:p>
          <w:p w:rsidR="005F3C43" w:rsidRDefault="005F3C43" w:rsidP="005F5182">
            <w:pPr>
              <w:pStyle w:val="ConsPlusNormal"/>
              <w:widowControl/>
              <w:ind w:left="5670"/>
              <w:outlineLvl w:val="1"/>
              <w:rPr>
                <w:rFonts w:ascii="Times New Roman" w:hAnsi="Times New Roman" w:cs="Times New Roman"/>
                <w:szCs w:val="22"/>
              </w:rPr>
            </w:pPr>
          </w:p>
          <w:p w:rsidR="005F3C43" w:rsidRDefault="005F3C43" w:rsidP="005F5182">
            <w:pPr>
              <w:pStyle w:val="ConsPlusNormal"/>
              <w:widowControl/>
              <w:ind w:left="5670"/>
              <w:outlineLvl w:val="1"/>
              <w:rPr>
                <w:rFonts w:ascii="Times New Roman" w:hAnsi="Times New Roman" w:cs="Times New Roman"/>
                <w:szCs w:val="22"/>
              </w:rPr>
            </w:pPr>
          </w:p>
          <w:p w:rsidR="005F3C43" w:rsidRDefault="005F3C43" w:rsidP="005F5182">
            <w:pPr>
              <w:pStyle w:val="ConsPlusNormal"/>
              <w:widowControl/>
              <w:ind w:left="5670"/>
              <w:outlineLvl w:val="1"/>
              <w:rPr>
                <w:rFonts w:ascii="Times New Roman" w:hAnsi="Times New Roman" w:cs="Times New Roman"/>
                <w:szCs w:val="22"/>
              </w:rPr>
            </w:pPr>
          </w:p>
          <w:p w:rsidR="00546E84" w:rsidRPr="00546E84" w:rsidRDefault="00546E84" w:rsidP="005F5182">
            <w:pPr>
              <w:pStyle w:val="ConsPlusNormal"/>
              <w:widowControl/>
              <w:ind w:left="5670"/>
              <w:outlineLvl w:val="1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lastRenderedPageBreak/>
              <w:t>Приложение 2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к  постановлению администрации муниципального образования –  Шиловский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муниципальный район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Рязанской области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от 15.11.2021 № 533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</w:p>
          <w:p w:rsidR="00546E84" w:rsidRPr="00546E84" w:rsidRDefault="00546E84" w:rsidP="005F5182">
            <w:pPr>
              <w:pStyle w:val="ConsPlusNormal"/>
              <w:widowControl/>
              <w:ind w:left="5670"/>
              <w:outlineLvl w:val="1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«Приложение 2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к  Примерному положению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об оплате труда работников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муниципальных бюджетных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дошкольных образовательных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организаций Шиловского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муниципального района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Рязанской области</w:t>
            </w:r>
          </w:p>
          <w:p w:rsidR="00546E84" w:rsidRPr="00546E84" w:rsidRDefault="00546E84" w:rsidP="005F5182">
            <w:pPr>
              <w:pStyle w:val="ConsPlusNormal"/>
              <w:widowControl/>
              <w:rPr>
                <w:rFonts w:ascii="Times New Roman" w:hAnsi="Times New Roman" w:cs="Times New Roman"/>
                <w:color w:val="FF0000"/>
                <w:szCs w:val="22"/>
              </w:rPr>
            </w:pPr>
          </w:p>
          <w:p w:rsidR="00546E84" w:rsidRPr="00546E84" w:rsidRDefault="00546E84" w:rsidP="005F51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Рекомендуемые минимальные размеры должностных окладов, повышающих коэффициентов педагогических работников</w:t>
            </w:r>
          </w:p>
          <w:p w:rsidR="00546E84" w:rsidRPr="00546E84" w:rsidRDefault="00546E84" w:rsidP="005F51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color w:val="FF0000"/>
                <w:szCs w:val="22"/>
              </w:rPr>
            </w:pPr>
          </w:p>
          <w:tbl>
            <w:tblPr>
              <w:tblW w:w="9498" w:type="dxa"/>
              <w:tblInd w:w="70" w:type="dxa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565"/>
              <w:gridCol w:w="3956"/>
              <w:gridCol w:w="2977"/>
            </w:tblGrid>
            <w:tr w:rsidR="00546E84" w:rsidRPr="00546E84" w:rsidTr="005F5182">
              <w:trPr>
                <w:cantSplit/>
                <w:trHeight w:val="480"/>
              </w:trPr>
              <w:tc>
                <w:tcPr>
                  <w:tcW w:w="256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Квалификационный 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уровень      </w:t>
                  </w:r>
                </w:p>
              </w:tc>
              <w:tc>
                <w:tcPr>
                  <w:tcW w:w="395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Должности, отнесенные к    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квалификационным уровням   </w:t>
                  </w:r>
                </w:p>
              </w:tc>
              <w:tc>
                <w:tcPr>
                  <w:tcW w:w="29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>Рекомендуемый минимальный размер коэффициента в зависимости</w:t>
                  </w:r>
                  <w:r w:rsidRPr="00546E84">
                    <w:rPr>
                      <w:rFonts w:ascii="Times New Roman" w:hAnsi="Times New Roman" w:cs="Times New Roman"/>
                      <w:b/>
                      <w:szCs w:val="22"/>
                    </w:rPr>
                    <w:t xml:space="preserve"> </w:t>
                  </w:r>
                  <w:r w:rsidRPr="00546E84">
                    <w:rPr>
                      <w:rFonts w:ascii="Times New Roman" w:hAnsi="Times New Roman" w:cs="Times New Roman"/>
                      <w:b/>
                      <w:szCs w:val="22"/>
                    </w:rPr>
                    <w:br/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>от занимаемой должности</w:t>
                  </w:r>
                  <w:r w:rsidRPr="00546E84">
                    <w:rPr>
                      <w:rFonts w:ascii="Times New Roman" w:hAnsi="Times New Roman" w:cs="Times New Roman"/>
                      <w:b/>
                      <w:szCs w:val="22"/>
                    </w:rPr>
                    <w:t xml:space="preserve">  </w:t>
                  </w:r>
                </w:p>
              </w:tc>
            </w:tr>
            <w:tr w:rsidR="00546E84" w:rsidRPr="00546E84" w:rsidTr="005F5182">
              <w:trPr>
                <w:cantSplit/>
                <w:trHeight w:val="240"/>
              </w:trPr>
              <w:tc>
                <w:tcPr>
                  <w:tcW w:w="256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1         </w:t>
                  </w:r>
                </w:p>
              </w:tc>
              <w:tc>
                <w:tcPr>
                  <w:tcW w:w="395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2               </w:t>
                  </w:r>
                </w:p>
              </w:tc>
              <w:tc>
                <w:tcPr>
                  <w:tcW w:w="29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3           </w:t>
                  </w:r>
                </w:p>
              </w:tc>
            </w:tr>
            <w:tr w:rsidR="00546E84" w:rsidRPr="00546E84" w:rsidTr="005F5182">
              <w:trPr>
                <w:cantSplit/>
                <w:trHeight w:val="360"/>
              </w:trPr>
              <w:tc>
                <w:tcPr>
                  <w:tcW w:w="9498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Профессиональная квалификационная группа должностей педагогических    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работников, </w:t>
                  </w:r>
                  <w:r w:rsidRPr="00546E84">
                    <w:rPr>
                      <w:rFonts w:ascii="Times New Roman" w:hAnsi="Times New Roman" w:cs="Times New Roman"/>
                      <w:b/>
                      <w:szCs w:val="22"/>
                    </w:rPr>
                    <w:t>должностной оклад не менее 9000,00 рублей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            </w:t>
                  </w:r>
                </w:p>
              </w:tc>
            </w:tr>
            <w:tr w:rsidR="00546E84" w:rsidRPr="00546E84" w:rsidTr="005F5182">
              <w:trPr>
                <w:cantSplit/>
                <w:trHeight w:val="480"/>
              </w:trPr>
              <w:tc>
                <w:tcPr>
                  <w:tcW w:w="256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>1 квалификационный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уровень      </w:t>
                  </w:r>
                </w:p>
              </w:tc>
              <w:tc>
                <w:tcPr>
                  <w:tcW w:w="395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>инструктор    по    физической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>культуре,          музыкальный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руководитель                  </w:t>
                  </w:r>
                </w:p>
              </w:tc>
              <w:tc>
                <w:tcPr>
                  <w:tcW w:w="29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0,02          </w:t>
                  </w:r>
                </w:p>
              </w:tc>
            </w:tr>
            <w:tr w:rsidR="00546E84" w:rsidRPr="00546E84" w:rsidTr="005F5182">
              <w:trPr>
                <w:cantSplit/>
                <w:trHeight w:val="360"/>
              </w:trPr>
              <w:tc>
                <w:tcPr>
                  <w:tcW w:w="256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>2 квалификационный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уровень      </w:t>
                  </w:r>
                </w:p>
              </w:tc>
              <w:tc>
                <w:tcPr>
                  <w:tcW w:w="395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>педагог        дополнительного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образования                   </w:t>
                  </w:r>
                </w:p>
              </w:tc>
              <w:tc>
                <w:tcPr>
                  <w:tcW w:w="29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0,05    </w:t>
                  </w:r>
                </w:p>
              </w:tc>
            </w:tr>
            <w:tr w:rsidR="00546E84" w:rsidRPr="00546E84" w:rsidTr="005F5182">
              <w:trPr>
                <w:cantSplit/>
                <w:trHeight w:val="360"/>
              </w:trPr>
              <w:tc>
                <w:tcPr>
                  <w:tcW w:w="256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>3 квалификационный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уровень      </w:t>
                  </w:r>
                </w:p>
              </w:tc>
              <w:tc>
                <w:tcPr>
                  <w:tcW w:w="395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воспитатель, педагог-психолог </w:t>
                  </w:r>
                </w:p>
              </w:tc>
              <w:tc>
                <w:tcPr>
                  <w:tcW w:w="29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0,05          </w:t>
                  </w:r>
                </w:p>
              </w:tc>
            </w:tr>
            <w:tr w:rsidR="00546E84" w:rsidRPr="00546E84" w:rsidTr="005F5182">
              <w:trPr>
                <w:cantSplit/>
                <w:trHeight w:val="480"/>
              </w:trPr>
              <w:tc>
                <w:tcPr>
                  <w:tcW w:w="256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>4 квалификационный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уровень      </w:t>
                  </w:r>
                </w:p>
              </w:tc>
              <w:tc>
                <w:tcPr>
                  <w:tcW w:w="395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>старший           воспитатель,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учитель-дефектолог,           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учитель-логопед (логопед)     </w:t>
                  </w:r>
                </w:p>
              </w:tc>
              <w:tc>
                <w:tcPr>
                  <w:tcW w:w="29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0,05          </w:t>
                  </w:r>
                </w:p>
              </w:tc>
            </w:tr>
          </w:tbl>
          <w:p w:rsidR="00546E84" w:rsidRPr="00546E84" w:rsidRDefault="00546E84" w:rsidP="005F5182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».</w:t>
            </w:r>
          </w:p>
          <w:p w:rsidR="00546E84" w:rsidRPr="00546E84" w:rsidRDefault="00546E84" w:rsidP="005F5182">
            <w:pPr>
              <w:pStyle w:val="ConsPlusNormal"/>
              <w:widowControl/>
              <w:outlineLvl w:val="1"/>
              <w:rPr>
                <w:rFonts w:ascii="Times New Roman" w:hAnsi="Times New Roman" w:cs="Times New Roman"/>
                <w:szCs w:val="22"/>
              </w:rPr>
            </w:pPr>
          </w:p>
          <w:p w:rsidR="00546E84" w:rsidRPr="00546E84" w:rsidRDefault="00546E84" w:rsidP="005F5182">
            <w:pPr>
              <w:pStyle w:val="ConsPlusNormal"/>
              <w:widowControl/>
              <w:ind w:left="5670"/>
              <w:outlineLvl w:val="1"/>
              <w:rPr>
                <w:rFonts w:ascii="Times New Roman" w:hAnsi="Times New Roman" w:cs="Times New Roman"/>
                <w:szCs w:val="22"/>
              </w:rPr>
            </w:pPr>
          </w:p>
          <w:p w:rsidR="00546E84" w:rsidRPr="00546E84" w:rsidRDefault="00546E84" w:rsidP="005F5182">
            <w:pPr>
              <w:pStyle w:val="ConsPlusNormal"/>
              <w:widowControl/>
              <w:ind w:left="5670"/>
              <w:outlineLvl w:val="1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Приложение 3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к  постановлению администрации муниципального образования –  Шиловский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муниципальный район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Рязанской области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от 15.11.2021 № 533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</w:p>
          <w:p w:rsidR="00546E84" w:rsidRPr="00546E84" w:rsidRDefault="00546E84" w:rsidP="005F5182">
            <w:pPr>
              <w:pStyle w:val="ConsPlusNormal"/>
              <w:widowControl/>
              <w:ind w:left="5670"/>
              <w:outlineLvl w:val="1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«Приложение 3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к  Примерному положению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об оплате труда работников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муниципальных бюджетных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дошкольных образовательных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организаций Шиловского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муниципального района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Рязанской области</w:t>
            </w:r>
          </w:p>
          <w:p w:rsidR="00546E84" w:rsidRPr="00546E84" w:rsidRDefault="00546E84" w:rsidP="005F5182">
            <w:pPr>
              <w:pStyle w:val="ConsPlusNormal"/>
              <w:widowControl/>
              <w:jc w:val="right"/>
              <w:outlineLvl w:val="1"/>
              <w:rPr>
                <w:rFonts w:ascii="Times New Roman" w:hAnsi="Times New Roman" w:cs="Times New Roman"/>
                <w:color w:val="FF0000"/>
                <w:szCs w:val="22"/>
              </w:rPr>
            </w:pPr>
          </w:p>
          <w:p w:rsidR="005F3C43" w:rsidRDefault="005F3C43" w:rsidP="005F51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5F3C43" w:rsidRDefault="005F3C43" w:rsidP="005F51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546E84" w:rsidRPr="00546E84" w:rsidRDefault="00546E84" w:rsidP="005F3C43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lastRenderedPageBreak/>
              <w:t>Рекомендуемые минимальные размеры должностных окладов, повышающих коэффициентов работников, за</w:t>
            </w:r>
            <w:r w:rsidR="005F3C43">
              <w:rPr>
                <w:rFonts w:ascii="Times New Roman" w:hAnsi="Times New Roman" w:cs="Times New Roman"/>
                <w:szCs w:val="22"/>
              </w:rPr>
              <w:t xml:space="preserve">нимающих должности специалистов </w:t>
            </w:r>
            <w:r w:rsidRPr="00546E84">
              <w:rPr>
                <w:rFonts w:ascii="Times New Roman" w:hAnsi="Times New Roman" w:cs="Times New Roman"/>
                <w:szCs w:val="22"/>
              </w:rPr>
              <w:t>и служащих</w:t>
            </w:r>
          </w:p>
          <w:tbl>
            <w:tblPr>
              <w:tblW w:w="9781" w:type="dxa"/>
              <w:tblInd w:w="70" w:type="dxa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565"/>
              <w:gridCol w:w="4381"/>
              <w:gridCol w:w="2835"/>
            </w:tblGrid>
            <w:tr w:rsidR="00546E84" w:rsidRPr="00546E84" w:rsidTr="005F5182">
              <w:trPr>
                <w:cantSplit/>
                <w:trHeight w:val="480"/>
              </w:trPr>
              <w:tc>
                <w:tcPr>
                  <w:tcW w:w="256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Квалификационный 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уровень      </w:t>
                  </w:r>
                </w:p>
              </w:tc>
              <w:tc>
                <w:tcPr>
                  <w:tcW w:w="438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Должности, отнесенные к     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квалификационным уровням     </w:t>
                  </w:r>
                </w:p>
              </w:tc>
              <w:tc>
                <w:tcPr>
                  <w:tcW w:w="28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Рекомендуемый минимальный размер повышающего  коэффициента в зависимости 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от занимаемой должности  </w:t>
                  </w:r>
                </w:p>
              </w:tc>
            </w:tr>
            <w:tr w:rsidR="00546E84" w:rsidRPr="00546E84" w:rsidTr="005F5182">
              <w:trPr>
                <w:cantSplit/>
                <w:trHeight w:val="240"/>
              </w:trPr>
              <w:tc>
                <w:tcPr>
                  <w:tcW w:w="256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1         </w:t>
                  </w:r>
                </w:p>
              </w:tc>
              <w:tc>
                <w:tcPr>
                  <w:tcW w:w="438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2                </w:t>
                  </w:r>
                </w:p>
              </w:tc>
              <w:tc>
                <w:tcPr>
                  <w:tcW w:w="28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3          </w:t>
                  </w:r>
                </w:p>
              </w:tc>
            </w:tr>
            <w:tr w:rsidR="00546E84" w:rsidRPr="00546E84" w:rsidTr="005F5182">
              <w:trPr>
                <w:cantSplit/>
                <w:trHeight w:val="480"/>
              </w:trPr>
              <w:tc>
                <w:tcPr>
                  <w:tcW w:w="9781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Профессиональная квалификационная группа «Общеотраслевые должности служащих первого уровня»,          </w:t>
                  </w:r>
                  <w:r w:rsidRPr="00546E84">
                    <w:rPr>
                      <w:rFonts w:ascii="Times New Roman" w:hAnsi="Times New Roman" w:cs="Times New Roman"/>
                      <w:b/>
                      <w:szCs w:val="22"/>
                    </w:rPr>
                    <w:t>должностной оклад не менее 5069,00 рублей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                  </w:t>
                  </w:r>
                </w:p>
              </w:tc>
            </w:tr>
            <w:tr w:rsidR="00546E84" w:rsidRPr="00546E84" w:rsidTr="005F5182">
              <w:trPr>
                <w:cantSplit/>
                <w:trHeight w:val="360"/>
              </w:trPr>
              <w:tc>
                <w:tcPr>
                  <w:tcW w:w="256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>1 квалификационный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уровень      </w:t>
                  </w:r>
                </w:p>
              </w:tc>
              <w:tc>
                <w:tcPr>
                  <w:tcW w:w="438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>Делопроизводитель,   калькулятор,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кассир, секретарь-машинистка     </w:t>
                  </w:r>
                </w:p>
              </w:tc>
              <w:tc>
                <w:tcPr>
                  <w:tcW w:w="28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х         </w:t>
                  </w:r>
                </w:p>
              </w:tc>
            </w:tr>
            <w:tr w:rsidR="00546E84" w:rsidRPr="00546E84" w:rsidTr="005F5182">
              <w:trPr>
                <w:cantSplit/>
                <w:trHeight w:val="480"/>
              </w:trPr>
              <w:tc>
                <w:tcPr>
                  <w:tcW w:w="9781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Профессиональная квалификационная группа «Общеотраслевые должности служащих второго уровня»,         </w:t>
                  </w:r>
                  <w:r w:rsidRPr="00546E84">
                    <w:rPr>
                      <w:rFonts w:ascii="Times New Roman" w:hAnsi="Times New Roman" w:cs="Times New Roman"/>
                      <w:b/>
                      <w:szCs w:val="22"/>
                    </w:rPr>
                    <w:t>должностной оклад  не менее 5392,00 рублей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                  </w:t>
                  </w:r>
                </w:p>
              </w:tc>
            </w:tr>
            <w:tr w:rsidR="00546E84" w:rsidRPr="00546E84" w:rsidTr="005F5182">
              <w:trPr>
                <w:cantSplit/>
                <w:trHeight w:val="360"/>
              </w:trPr>
              <w:tc>
                <w:tcPr>
                  <w:tcW w:w="256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>2 квалификационный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уровень      </w:t>
                  </w:r>
                </w:p>
              </w:tc>
              <w:tc>
                <w:tcPr>
                  <w:tcW w:w="438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Заведующий хозяйством            </w:t>
                  </w:r>
                </w:p>
              </w:tc>
              <w:tc>
                <w:tcPr>
                  <w:tcW w:w="28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0,11        </w:t>
                  </w:r>
                </w:p>
              </w:tc>
            </w:tr>
            <w:tr w:rsidR="00546E84" w:rsidRPr="00546E84" w:rsidTr="005F5182">
              <w:trPr>
                <w:cantSplit/>
                <w:trHeight w:val="360"/>
              </w:trPr>
              <w:tc>
                <w:tcPr>
                  <w:tcW w:w="256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>3 квалификационный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уровень      </w:t>
                  </w:r>
                </w:p>
              </w:tc>
              <w:tc>
                <w:tcPr>
                  <w:tcW w:w="438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>Заведующий          производством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(шеф-повар)                      </w:t>
                  </w:r>
                </w:p>
              </w:tc>
              <w:tc>
                <w:tcPr>
                  <w:tcW w:w="28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0,79        </w:t>
                  </w:r>
                </w:p>
              </w:tc>
            </w:tr>
            <w:tr w:rsidR="00546E84" w:rsidRPr="00546E84" w:rsidTr="005F5182">
              <w:trPr>
                <w:cantSplit/>
                <w:trHeight w:val="480"/>
              </w:trPr>
              <w:tc>
                <w:tcPr>
                  <w:tcW w:w="9781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Профессиональная квалификационная группа «Общеотраслевые должности служащих третьего уровня»,   </w:t>
                  </w:r>
                  <w:r w:rsidRPr="00546E84">
                    <w:rPr>
                      <w:rFonts w:ascii="Times New Roman" w:hAnsi="Times New Roman" w:cs="Times New Roman"/>
                      <w:b/>
                      <w:szCs w:val="22"/>
                    </w:rPr>
                    <w:t>должностной оклад не менее  8000 ,00 рублей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                  </w:t>
                  </w:r>
                </w:p>
              </w:tc>
            </w:tr>
            <w:tr w:rsidR="00546E84" w:rsidRPr="00546E84" w:rsidTr="005F5182">
              <w:trPr>
                <w:cantSplit/>
                <w:trHeight w:val="360"/>
              </w:trPr>
              <w:tc>
                <w:tcPr>
                  <w:tcW w:w="256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>1 квалификационный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уровень      </w:t>
                  </w:r>
                </w:p>
              </w:tc>
              <w:tc>
                <w:tcPr>
                  <w:tcW w:w="438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>Бухгалтер,  инженер   по   охране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труда </w:t>
                  </w:r>
                </w:p>
              </w:tc>
              <w:tc>
                <w:tcPr>
                  <w:tcW w:w="28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х         </w:t>
                  </w:r>
                </w:p>
              </w:tc>
            </w:tr>
            <w:tr w:rsidR="00546E84" w:rsidRPr="00546E84" w:rsidTr="005F5182">
              <w:trPr>
                <w:cantSplit/>
                <w:trHeight w:val="720"/>
              </w:trPr>
              <w:tc>
                <w:tcPr>
                  <w:tcW w:w="256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>4 квалификационный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уровень      </w:t>
                  </w:r>
                </w:p>
              </w:tc>
              <w:tc>
                <w:tcPr>
                  <w:tcW w:w="438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>Должности    служащих     первого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>квалификационного   уровня,    по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>которым   может   устанавливаться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>производное           должностное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наименование «ведущий»          </w:t>
                  </w:r>
                </w:p>
              </w:tc>
              <w:tc>
                <w:tcPr>
                  <w:tcW w:w="28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0,87        </w:t>
                  </w:r>
                </w:p>
              </w:tc>
            </w:tr>
          </w:tbl>
          <w:p w:rsidR="00546E84" w:rsidRPr="00546E84" w:rsidRDefault="00546E84" w:rsidP="001D4DC2">
            <w:pPr>
              <w:pStyle w:val="ConsPlusNormal"/>
              <w:widowControl/>
              <w:jc w:val="right"/>
              <w:outlineLvl w:val="1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».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outlineLvl w:val="1"/>
              <w:rPr>
                <w:rFonts w:ascii="Times New Roman" w:hAnsi="Times New Roman" w:cs="Times New Roman"/>
                <w:szCs w:val="22"/>
              </w:rPr>
            </w:pPr>
          </w:p>
          <w:p w:rsidR="00546E84" w:rsidRPr="00546E84" w:rsidRDefault="00546E84" w:rsidP="005F5182">
            <w:pPr>
              <w:pStyle w:val="ConsPlusNormal"/>
              <w:widowControl/>
              <w:ind w:left="5670"/>
              <w:outlineLvl w:val="1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Приложение 4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к  постановлению администрации муниципального образования –  Шиловский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муниципальный район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Рязанской области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от 15.11.2021 № 533</w:t>
            </w:r>
          </w:p>
          <w:p w:rsidR="00546E84" w:rsidRPr="00546E84" w:rsidRDefault="00546E84" w:rsidP="005F5182">
            <w:pPr>
              <w:pStyle w:val="ConsPlusNormal"/>
              <w:widowControl/>
              <w:jc w:val="right"/>
              <w:outlineLvl w:val="1"/>
              <w:rPr>
                <w:rFonts w:ascii="Times New Roman" w:hAnsi="Times New Roman" w:cs="Times New Roman"/>
                <w:color w:val="FF0000"/>
                <w:szCs w:val="22"/>
              </w:rPr>
            </w:pPr>
          </w:p>
          <w:p w:rsidR="00546E84" w:rsidRPr="00546E84" w:rsidRDefault="00546E84" w:rsidP="005F5182">
            <w:pPr>
              <w:pStyle w:val="ConsPlusNormal"/>
              <w:widowControl/>
              <w:ind w:left="5670"/>
              <w:outlineLvl w:val="1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«Приложение 4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к  Примерному положению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об оплате труда работников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муниципальных бюджетных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дошкольных образовательных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организаций Шиловского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муниципального района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Рязанской области</w:t>
            </w:r>
          </w:p>
          <w:p w:rsidR="00546E84" w:rsidRPr="00546E84" w:rsidRDefault="00546E84" w:rsidP="005F5182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color w:val="FF0000"/>
                <w:szCs w:val="22"/>
              </w:rPr>
            </w:pPr>
          </w:p>
          <w:p w:rsidR="00546E84" w:rsidRDefault="00546E84" w:rsidP="005F51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Рекомендуемые минимальные размеры должностных окладов, повышающих коэффициентов работников осуществляющих профессиональную деятельность по профессиям рабочих</w:t>
            </w:r>
          </w:p>
          <w:p w:rsidR="005F3C43" w:rsidRPr="00546E84" w:rsidRDefault="005F3C43" w:rsidP="005F51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</w:p>
          <w:tbl>
            <w:tblPr>
              <w:tblW w:w="9640" w:type="dxa"/>
              <w:tblInd w:w="70" w:type="dxa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565"/>
              <w:gridCol w:w="4523"/>
              <w:gridCol w:w="2552"/>
            </w:tblGrid>
            <w:tr w:rsidR="00546E84" w:rsidRPr="00546E84" w:rsidTr="005F5182">
              <w:trPr>
                <w:trHeight w:val="480"/>
              </w:trPr>
              <w:tc>
                <w:tcPr>
                  <w:tcW w:w="256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Квалификационный 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уровень      </w:t>
                  </w:r>
                </w:p>
              </w:tc>
              <w:tc>
                <w:tcPr>
                  <w:tcW w:w="452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Профессии рабочих, отнесенные к 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квалификационным уровням     </w:t>
                  </w:r>
                </w:p>
              </w:tc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Рекомендуемый минимальный размер 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>повышающих</w:t>
                  </w:r>
                  <w:proofErr w:type="gramEnd"/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 коэффициента в зависимости 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>от занимаемой должности</w:t>
                  </w:r>
                  <w:r w:rsidRPr="00546E84">
                    <w:rPr>
                      <w:rFonts w:ascii="Times New Roman" w:hAnsi="Times New Roman" w:cs="Times New Roman"/>
                      <w:b/>
                      <w:szCs w:val="22"/>
                    </w:rPr>
                    <w:t xml:space="preserve">  </w:t>
                  </w:r>
                </w:p>
              </w:tc>
            </w:tr>
            <w:tr w:rsidR="00546E84" w:rsidRPr="00546E84" w:rsidTr="005F5182">
              <w:trPr>
                <w:trHeight w:val="240"/>
              </w:trPr>
              <w:tc>
                <w:tcPr>
                  <w:tcW w:w="256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1         </w:t>
                  </w:r>
                </w:p>
              </w:tc>
              <w:tc>
                <w:tcPr>
                  <w:tcW w:w="452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2                </w:t>
                  </w:r>
                </w:p>
              </w:tc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3          </w:t>
                  </w:r>
                </w:p>
              </w:tc>
            </w:tr>
            <w:tr w:rsidR="00546E84" w:rsidRPr="00546E84" w:rsidTr="005F5182">
              <w:trPr>
                <w:trHeight w:val="480"/>
              </w:trPr>
              <w:tc>
                <w:tcPr>
                  <w:tcW w:w="9640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lastRenderedPageBreak/>
                    <w:t xml:space="preserve">Профессиональная квалификационная группа    «Общеотраслевые профессии рабочих первого уровня»,              </w:t>
                  </w:r>
                  <w:r w:rsidRPr="00546E84">
                    <w:rPr>
                      <w:rFonts w:ascii="Times New Roman" w:hAnsi="Times New Roman" w:cs="Times New Roman"/>
                      <w:b/>
                      <w:szCs w:val="22"/>
                    </w:rPr>
                    <w:t>должностной оклад (ставка) не менее 4080,00 рублей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     </w:t>
                  </w:r>
                </w:p>
              </w:tc>
            </w:tr>
            <w:tr w:rsidR="00546E84" w:rsidRPr="00546E84" w:rsidTr="005F5182">
              <w:trPr>
                <w:trHeight w:val="904"/>
              </w:trPr>
              <w:tc>
                <w:tcPr>
                  <w:tcW w:w="256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>1 квалификационный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уровень      </w:t>
                  </w:r>
                </w:p>
              </w:tc>
              <w:tc>
                <w:tcPr>
                  <w:tcW w:w="452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>Наименования  профессий  рабочих,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>по     которым      предусмотрено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>присвоение    1,    2     и     3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>квалификационных    разрядов    в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>соответствии       с       Единым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тарифно-квалификационным         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>справочником  работ  и  профессий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>рабочих,   выпуск    1,    раздел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>«Профессии  рабочих,  общие   для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>всех      отраслей      народного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>хозяйства»,        Общероссийским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>классификатором         профессий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>рабочих,  должностей  служащих  и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>тарифных   разрядов   (далее    -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ОКПДТР)                          </w:t>
                  </w:r>
                </w:p>
              </w:tc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х - 1       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квалификационный  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разряд;       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0,04 - 2      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квалификационный  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разряд;       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0,09 - 3      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квалификационный  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разряд       </w:t>
                  </w:r>
                </w:p>
              </w:tc>
            </w:tr>
            <w:tr w:rsidR="00546E84" w:rsidRPr="00546E84" w:rsidTr="005F5182">
              <w:trPr>
                <w:trHeight w:val="720"/>
              </w:trPr>
              <w:tc>
                <w:tcPr>
                  <w:tcW w:w="256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>2 квалификационный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уровень      </w:t>
                  </w:r>
                </w:p>
              </w:tc>
              <w:tc>
                <w:tcPr>
                  <w:tcW w:w="452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>Профессии рабочих,  отнесенные  к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первому квалификационному уровню, при выполнении работ по профессии с    производным    наименованием «старший»  (старший по смене)     </w:t>
                  </w:r>
                </w:p>
              </w:tc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0,142        </w:t>
                  </w:r>
                </w:p>
              </w:tc>
            </w:tr>
            <w:tr w:rsidR="00546E84" w:rsidRPr="00546E84" w:rsidTr="005F5182">
              <w:trPr>
                <w:trHeight w:val="480"/>
              </w:trPr>
              <w:tc>
                <w:tcPr>
                  <w:tcW w:w="9640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Профессиональная квалификационная группа  «Общеотраслевые профессии рабочих второго уровня»,    </w:t>
                  </w:r>
                  <w:r w:rsidRPr="00546E84">
                    <w:rPr>
                      <w:rFonts w:ascii="Times New Roman" w:hAnsi="Times New Roman" w:cs="Times New Roman"/>
                      <w:b/>
                      <w:szCs w:val="22"/>
                    </w:rPr>
                    <w:t>должностной оклад (ставка) не менее 4400,00 рублей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      </w:t>
                  </w:r>
                </w:p>
              </w:tc>
            </w:tr>
            <w:tr w:rsidR="00546E84" w:rsidRPr="00546E84" w:rsidTr="005F5182">
              <w:trPr>
                <w:trHeight w:val="1320"/>
              </w:trPr>
              <w:tc>
                <w:tcPr>
                  <w:tcW w:w="256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>1 квалификационный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уровень      </w:t>
                  </w:r>
                </w:p>
              </w:tc>
              <w:tc>
                <w:tcPr>
                  <w:tcW w:w="452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>Наименования  профессий  рабочих,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>по     которым      предусмотрено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>присвоение 4 и 5 квалификационных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>разрядов в соответствии с  Единым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тарифно-квалификационным         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>справочником  работ  и  профессий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>рабочих,   выпуск    1,    раздел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>«Профессии  рабочих,  общие   для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>всех      отраслей      народного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хозяйства», ОКПДТР               </w:t>
                  </w:r>
                </w:p>
              </w:tc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х- 4       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квалификационный  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разряд;       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0,11 - 5      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квалификационный  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разряд       </w:t>
                  </w:r>
                </w:p>
              </w:tc>
            </w:tr>
            <w:tr w:rsidR="00546E84" w:rsidRPr="00546E84" w:rsidTr="005F5182">
              <w:trPr>
                <w:trHeight w:val="1320"/>
              </w:trPr>
              <w:tc>
                <w:tcPr>
                  <w:tcW w:w="256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>2 квалификационный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уровень      </w:t>
                  </w:r>
                </w:p>
              </w:tc>
              <w:tc>
                <w:tcPr>
                  <w:tcW w:w="452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>Наименования  профессий  рабочих,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>по     которым      предусмотрено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>присвоение 6 и 7 квалификационных разрядов в соответствии с  Единым тарифно-квалификационным        справочником  работ  и  профессий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>рабочих,   выпуск    1,    раздел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>«Профессии  рабочих,  общие   для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>всех      отраслей      народного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хозяйства», ОКПДТР               </w:t>
                  </w:r>
                </w:p>
              </w:tc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0,23 - 6      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квалификационный  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разряд;       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0,35 - 7      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квалификационный  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разряд;       </w:t>
                  </w:r>
                </w:p>
                <w:p w:rsidR="005F3C43" w:rsidRDefault="005F3C43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</w:p>
                <w:p w:rsidR="005F3C43" w:rsidRDefault="005F3C43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</w:p>
                <w:p w:rsidR="005F3C43" w:rsidRDefault="005F3C43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</w:p>
                <w:p w:rsidR="005F3C43" w:rsidRDefault="005F3C43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</w:p>
                <w:p w:rsidR="005F3C43" w:rsidRPr="00546E84" w:rsidRDefault="005F3C43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</w:p>
              </w:tc>
            </w:tr>
            <w:tr w:rsidR="00546E84" w:rsidRPr="00546E84" w:rsidTr="005F5182">
              <w:trPr>
                <w:trHeight w:val="337"/>
              </w:trPr>
              <w:tc>
                <w:tcPr>
                  <w:tcW w:w="256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>3 квалификационный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уровень      </w:t>
                  </w:r>
                </w:p>
              </w:tc>
              <w:tc>
                <w:tcPr>
                  <w:tcW w:w="452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>Наименования  профессий  рабочих,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>по     которым      предусмотрено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>присвоение  8   квалификационного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>разряда в соответствии  с  Единым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тарифно-квалификационным         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>справочником  работ  и  профессий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>рабочих,   выпуск    1,    раздел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>«Профессии  рабочих,  общие   для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>всех      отраслей      народного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хозяйства», ОКПДТР               </w:t>
                  </w:r>
                </w:p>
              </w:tc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0,49        </w:t>
                  </w:r>
                </w:p>
              </w:tc>
            </w:tr>
            <w:tr w:rsidR="00546E84" w:rsidRPr="00546E84" w:rsidTr="005F5182">
              <w:trPr>
                <w:trHeight w:val="1080"/>
              </w:trPr>
              <w:tc>
                <w:tcPr>
                  <w:tcW w:w="256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lastRenderedPageBreak/>
                    <w:t>4 квалификационный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уровень      </w:t>
                  </w:r>
                </w:p>
              </w:tc>
              <w:tc>
                <w:tcPr>
                  <w:tcW w:w="452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>Наименования  профессий  рабочих,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>предусмотренных     1     -     3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>квалификационными        уровнями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>настоящей        профессиональной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>квалификационной          группы,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выполняющих важные (особо важные) и      ответственные       (особо ответственные работы)            </w:t>
                  </w:r>
                </w:p>
              </w:tc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0,63 - 0,79     </w:t>
                  </w:r>
                </w:p>
              </w:tc>
            </w:tr>
          </w:tbl>
          <w:p w:rsidR="00546E84" w:rsidRPr="00546E84" w:rsidRDefault="00546E84" w:rsidP="005F5182">
            <w:pPr>
              <w:pStyle w:val="ConsPlusNormal"/>
              <w:widowControl/>
              <w:jc w:val="right"/>
              <w:outlineLvl w:val="1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».</w:t>
            </w:r>
          </w:p>
          <w:p w:rsidR="00546E84" w:rsidRPr="00546E84" w:rsidRDefault="00546E84" w:rsidP="005F5182">
            <w:pPr>
              <w:pStyle w:val="ConsPlusNormal"/>
              <w:widowControl/>
              <w:jc w:val="right"/>
              <w:outlineLvl w:val="1"/>
              <w:rPr>
                <w:rFonts w:ascii="Times New Roman" w:hAnsi="Times New Roman" w:cs="Times New Roman"/>
                <w:szCs w:val="22"/>
              </w:rPr>
            </w:pPr>
          </w:p>
          <w:p w:rsidR="00546E84" w:rsidRPr="00546E84" w:rsidRDefault="00546E84" w:rsidP="005F5182">
            <w:pPr>
              <w:pStyle w:val="ConsPlusNormal"/>
              <w:widowControl/>
              <w:jc w:val="right"/>
              <w:outlineLvl w:val="1"/>
              <w:rPr>
                <w:rFonts w:ascii="Times New Roman" w:hAnsi="Times New Roman" w:cs="Times New Roman"/>
                <w:szCs w:val="22"/>
              </w:rPr>
            </w:pPr>
          </w:p>
          <w:p w:rsidR="00546E84" w:rsidRPr="00546E84" w:rsidRDefault="00546E84" w:rsidP="005F3C43">
            <w:pPr>
              <w:pStyle w:val="ConsPlusNormal"/>
              <w:widowControl/>
              <w:outlineLvl w:val="1"/>
              <w:rPr>
                <w:rFonts w:ascii="Times New Roman" w:hAnsi="Times New Roman" w:cs="Times New Roman"/>
                <w:color w:val="FF0000"/>
                <w:szCs w:val="22"/>
              </w:rPr>
            </w:pPr>
          </w:p>
          <w:p w:rsidR="00546E84" w:rsidRPr="00546E84" w:rsidRDefault="00546E84" w:rsidP="005F5182">
            <w:pPr>
              <w:pStyle w:val="ConsPlusNormal"/>
              <w:widowControl/>
              <w:ind w:left="5670"/>
              <w:outlineLvl w:val="1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Приложение 5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к  постановлению администрации муниципального образования –  Шиловский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муниципальный район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Рязанской области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от 15.11.2021 № 533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outlineLvl w:val="1"/>
              <w:rPr>
                <w:rFonts w:ascii="Times New Roman" w:hAnsi="Times New Roman" w:cs="Times New Roman"/>
                <w:szCs w:val="22"/>
              </w:rPr>
            </w:pPr>
          </w:p>
          <w:p w:rsidR="00546E84" w:rsidRPr="00546E84" w:rsidRDefault="00546E84" w:rsidP="005F5182">
            <w:pPr>
              <w:pStyle w:val="ConsPlusNormal"/>
              <w:widowControl/>
              <w:ind w:left="5670"/>
              <w:outlineLvl w:val="1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«Приложение 5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к  Примерному положению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об оплате труда работников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муниципальных бюджетных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дошкольных образовательных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организаций Шиловского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муниципального района</w:t>
            </w:r>
          </w:p>
          <w:p w:rsidR="00546E84" w:rsidRPr="00546E84" w:rsidRDefault="00546E84" w:rsidP="005F5182">
            <w:pPr>
              <w:pStyle w:val="ConsPlusNormal"/>
              <w:widowControl/>
              <w:ind w:left="5670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Рязанской области</w:t>
            </w:r>
          </w:p>
          <w:p w:rsidR="00546E84" w:rsidRPr="00546E84" w:rsidRDefault="00546E84" w:rsidP="005F5182">
            <w:pPr>
              <w:pStyle w:val="ConsPlusNormal"/>
              <w:widowControl/>
              <w:rPr>
                <w:rFonts w:ascii="Times New Roman" w:hAnsi="Times New Roman" w:cs="Times New Roman"/>
                <w:color w:val="FF0000"/>
                <w:szCs w:val="22"/>
              </w:rPr>
            </w:pPr>
          </w:p>
          <w:p w:rsidR="00546E84" w:rsidRPr="00546E84" w:rsidRDefault="00546E84" w:rsidP="005F51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 xml:space="preserve">Рекомендуемые минимальные размеры </w:t>
            </w:r>
          </w:p>
          <w:p w:rsidR="00546E84" w:rsidRPr="00546E84" w:rsidRDefault="00546E84" w:rsidP="005F51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 xml:space="preserve">должностных окладов, повышающих коэффициентов </w:t>
            </w:r>
          </w:p>
          <w:p w:rsidR="00546E84" w:rsidRPr="00546E84" w:rsidRDefault="00546E84" w:rsidP="005F51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color w:val="FF0000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медицинских работников</w:t>
            </w:r>
          </w:p>
          <w:p w:rsidR="00546E84" w:rsidRPr="00546E84" w:rsidRDefault="00546E84" w:rsidP="005F518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color w:val="FF0000"/>
                <w:szCs w:val="22"/>
              </w:rPr>
            </w:pPr>
          </w:p>
          <w:tbl>
            <w:tblPr>
              <w:tblW w:w="9639" w:type="dxa"/>
              <w:tblInd w:w="70" w:type="dxa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565"/>
              <w:gridCol w:w="4523"/>
              <w:gridCol w:w="2551"/>
            </w:tblGrid>
            <w:tr w:rsidR="00546E84" w:rsidRPr="00546E84" w:rsidTr="005F5182">
              <w:trPr>
                <w:cantSplit/>
                <w:trHeight w:val="600"/>
              </w:trPr>
              <w:tc>
                <w:tcPr>
                  <w:tcW w:w="256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Квалификационный 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уровень      </w:t>
                  </w:r>
                </w:p>
              </w:tc>
              <w:tc>
                <w:tcPr>
                  <w:tcW w:w="452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Должности, отнесенные к      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квалификационным уровням     </w:t>
                  </w:r>
                </w:p>
              </w:tc>
              <w:tc>
                <w:tcPr>
                  <w:tcW w:w="255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Рекомендуемый минимальный размер повышающего коэффициента в зависимости 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от занимаемой должности  </w:t>
                  </w:r>
                </w:p>
              </w:tc>
            </w:tr>
            <w:tr w:rsidR="00546E84" w:rsidRPr="00546E84" w:rsidTr="005F5182">
              <w:trPr>
                <w:cantSplit/>
                <w:trHeight w:val="240"/>
              </w:trPr>
              <w:tc>
                <w:tcPr>
                  <w:tcW w:w="256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1         </w:t>
                  </w:r>
                </w:p>
              </w:tc>
              <w:tc>
                <w:tcPr>
                  <w:tcW w:w="452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2                 </w:t>
                  </w:r>
                </w:p>
              </w:tc>
              <w:tc>
                <w:tcPr>
                  <w:tcW w:w="255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3         </w:t>
                  </w:r>
                </w:p>
              </w:tc>
            </w:tr>
            <w:tr w:rsidR="00546E84" w:rsidRPr="00546E84" w:rsidTr="005F5182">
              <w:trPr>
                <w:cantSplit/>
                <w:trHeight w:val="360"/>
              </w:trPr>
              <w:tc>
                <w:tcPr>
                  <w:tcW w:w="9639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Профессиональная квалификационная группа «Средний медицинский и     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фармацевтический персонал» </w:t>
                  </w:r>
                  <w:r w:rsidRPr="00546E84">
                    <w:rPr>
                      <w:rFonts w:ascii="Times New Roman" w:hAnsi="Times New Roman" w:cs="Times New Roman"/>
                      <w:b/>
                      <w:szCs w:val="22"/>
                    </w:rPr>
                    <w:t xml:space="preserve">должностной оклад 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 </w:t>
                  </w:r>
                  <w:r w:rsidRPr="00546E84">
                    <w:rPr>
                      <w:rFonts w:ascii="Times New Roman" w:hAnsi="Times New Roman" w:cs="Times New Roman"/>
                      <w:b/>
                      <w:szCs w:val="22"/>
                    </w:rPr>
                    <w:t>не менее  7000,00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 </w:t>
                  </w:r>
                  <w:r w:rsidRPr="00546E84">
                    <w:rPr>
                      <w:rFonts w:ascii="Times New Roman" w:hAnsi="Times New Roman" w:cs="Times New Roman"/>
                      <w:b/>
                      <w:szCs w:val="22"/>
                    </w:rPr>
                    <w:t xml:space="preserve">рублей 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   </w:t>
                  </w:r>
                </w:p>
              </w:tc>
            </w:tr>
            <w:tr w:rsidR="00546E84" w:rsidRPr="00546E84" w:rsidTr="005F5182">
              <w:trPr>
                <w:cantSplit/>
                <w:trHeight w:val="600"/>
              </w:trPr>
              <w:tc>
                <w:tcPr>
                  <w:tcW w:w="256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>3 квалификационный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уровень      </w:t>
                  </w:r>
                </w:p>
              </w:tc>
              <w:tc>
                <w:tcPr>
                  <w:tcW w:w="452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t xml:space="preserve">Медицинская сестра:               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- вторая категория                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- первая категория                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- высшая категория                </w:t>
                  </w:r>
                </w:p>
              </w:tc>
              <w:tc>
                <w:tcPr>
                  <w:tcW w:w="255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46E84" w:rsidRPr="00546E84" w:rsidRDefault="00546E84" w:rsidP="005F5182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Cs w:val="22"/>
                    </w:rPr>
                  </w:pP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0,09        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0,30        </w:t>
                  </w:r>
                  <w:r w:rsidRPr="00546E84">
                    <w:rPr>
                      <w:rFonts w:ascii="Times New Roman" w:hAnsi="Times New Roman" w:cs="Times New Roman"/>
                      <w:szCs w:val="22"/>
                    </w:rPr>
                    <w:br/>
                    <w:t xml:space="preserve">0,43        </w:t>
                  </w:r>
                </w:p>
              </w:tc>
            </w:tr>
          </w:tbl>
          <w:p w:rsidR="00546E84" w:rsidRPr="005F3C43" w:rsidRDefault="00546E84" w:rsidP="005F3C43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Cs w:val="22"/>
              </w:rPr>
            </w:pPr>
            <w:r w:rsidRPr="00546E84">
              <w:rPr>
                <w:rFonts w:ascii="Times New Roman" w:hAnsi="Times New Roman" w:cs="Times New Roman"/>
                <w:szCs w:val="22"/>
              </w:rPr>
              <w:t>».</w:t>
            </w:r>
          </w:p>
          <w:p w:rsidR="00546E84" w:rsidRPr="00546E84" w:rsidRDefault="00546E84" w:rsidP="005F5182">
            <w:pPr>
              <w:pStyle w:val="FR1"/>
              <w:rPr>
                <w:b/>
                <w:sz w:val="22"/>
                <w:szCs w:val="22"/>
              </w:rPr>
            </w:pPr>
          </w:p>
          <w:p w:rsidR="001D4DC2" w:rsidRDefault="001D4DC2" w:rsidP="001D4DC2">
            <w:pPr>
              <w:pStyle w:val="FR1"/>
              <w:ind w:firstLine="0"/>
              <w:rPr>
                <w:b/>
                <w:sz w:val="22"/>
                <w:szCs w:val="22"/>
              </w:rPr>
            </w:pPr>
          </w:p>
          <w:p w:rsidR="001D4DC2" w:rsidRDefault="001D4DC2" w:rsidP="001D4DC2">
            <w:pPr>
              <w:pStyle w:val="FR1"/>
              <w:ind w:firstLine="0"/>
              <w:rPr>
                <w:b/>
                <w:sz w:val="22"/>
                <w:szCs w:val="22"/>
              </w:rPr>
            </w:pPr>
          </w:p>
          <w:p w:rsidR="001D4DC2" w:rsidRDefault="001D4DC2" w:rsidP="001D4DC2">
            <w:pPr>
              <w:pStyle w:val="FR1"/>
              <w:ind w:firstLine="0"/>
              <w:rPr>
                <w:b/>
                <w:sz w:val="22"/>
                <w:szCs w:val="22"/>
              </w:rPr>
            </w:pPr>
          </w:p>
          <w:p w:rsidR="001D4DC2" w:rsidRDefault="001D4DC2" w:rsidP="001D4DC2">
            <w:pPr>
              <w:pStyle w:val="FR1"/>
              <w:ind w:firstLine="0"/>
              <w:rPr>
                <w:b/>
                <w:sz w:val="22"/>
                <w:szCs w:val="22"/>
              </w:rPr>
            </w:pPr>
          </w:p>
          <w:p w:rsidR="001D4DC2" w:rsidRDefault="001D4DC2" w:rsidP="001D4DC2">
            <w:pPr>
              <w:pStyle w:val="FR1"/>
              <w:ind w:firstLine="0"/>
              <w:rPr>
                <w:b/>
                <w:sz w:val="22"/>
                <w:szCs w:val="22"/>
              </w:rPr>
            </w:pPr>
          </w:p>
          <w:p w:rsidR="001D4DC2" w:rsidRDefault="001D4DC2" w:rsidP="001D4DC2">
            <w:pPr>
              <w:pStyle w:val="FR1"/>
              <w:ind w:firstLine="0"/>
              <w:rPr>
                <w:b/>
                <w:sz w:val="22"/>
                <w:szCs w:val="22"/>
              </w:rPr>
            </w:pPr>
          </w:p>
          <w:p w:rsidR="001D4DC2" w:rsidRDefault="001D4DC2" w:rsidP="001D4DC2">
            <w:pPr>
              <w:pStyle w:val="FR1"/>
              <w:ind w:firstLine="0"/>
              <w:rPr>
                <w:b/>
                <w:sz w:val="22"/>
                <w:szCs w:val="22"/>
              </w:rPr>
            </w:pPr>
          </w:p>
          <w:p w:rsidR="00546E84" w:rsidRPr="005F3C43" w:rsidRDefault="00546E84" w:rsidP="005F3C43">
            <w:pPr>
              <w:pStyle w:val="FR1"/>
              <w:jc w:val="center"/>
              <w:rPr>
                <w:b/>
                <w:sz w:val="22"/>
                <w:szCs w:val="22"/>
              </w:rPr>
            </w:pPr>
            <w:r w:rsidRPr="005F3C43">
              <w:rPr>
                <w:b/>
                <w:sz w:val="22"/>
                <w:szCs w:val="22"/>
              </w:rPr>
              <w:lastRenderedPageBreak/>
              <w:t>АДМИНИСТРАЦИЯ</w:t>
            </w:r>
          </w:p>
          <w:p w:rsidR="00546E84" w:rsidRPr="005F3C43" w:rsidRDefault="00546E84" w:rsidP="005F3C43">
            <w:pPr>
              <w:pStyle w:val="FR1"/>
              <w:jc w:val="center"/>
              <w:rPr>
                <w:b/>
                <w:sz w:val="22"/>
                <w:szCs w:val="22"/>
              </w:rPr>
            </w:pPr>
            <w:r w:rsidRPr="005F3C43">
              <w:rPr>
                <w:b/>
                <w:sz w:val="22"/>
                <w:szCs w:val="22"/>
              </w:rPr>
              <w:t>муниципального образования – Шиловский муниципальный район Рязанской области</w:t>
            </w:r>
          </w:p>
          <w:p w:rsidR="00546E84" w:rsidRPr="005F3C43" w:rsidRDefault="00546E84" w:rsidP="005F3C43">
            <w:pPr>
              <w:pStyle w:val="FR1"/>
              <w:jc w:val="center"/>
              <w:rPr>
                <w:b/>
                <w:sz w:val="22"/>
                <w:szCs w:val="22"/>
                <w:u w:val="single"/>
              </w:rPr>
            </w:pPr>
          </w:p>
          <w:p w:rsidR="00546E84" w:rsidRPr="005F3C43" w:rsidRDefault="00546E84" w:rsidP="005F3C43">
            <w:pPr>
              <w:pStyle w:val="FR1"/>
              <w:jc w:val="center"/>
              <w:rPr>
                <w:b/>
                <w:sz w:val="22"/>
                <w:szCs w:val="22"/>
              </w:rPr>
            </w:pPr>
            <w:r w:rsidRPr="005F3C43">
              <w:rPr>
                <w:b/>
                <w:sz w:val="22"/>
                <w:szCs w:val="22"/>
              </w:rPr>
              <w:t>ПОСТАНОВЛЕНИЕ</w:t>
            </w:r>
          </w:p>
          <w:p w:rsidR="00546E84" w:rsidRPr="005F3C43" w:rsidRDefault="00546E84" w:rsidP="005F3C43">
            <w:pPr>
              <w:pStyle w:val="FR1"/>
              <w:jc w:val="center"/>
              <w:rPr>
                <w:b/>
                <w:sz w:val="22"/>
                <w:szCs w:val="22"/>
              </w:rPr>
            </w:pPr>
          </w:p>
          <w:p w:rsidR="00546E84" w:rsidRPr="005F3C43" w:rsidRDefault="00546E84" w:rsidP="005F3C43">
            <w:pPr>
              <w:pStyle w:val="ac"/>
              <w:rPr>
                <w:b/>
                <w:sz w:val="22"/>
                <w:szCs w:val="22"/>
              </w:rPr>
            </w:pPr>
            <w:r w:rsidRPr="005F3C43">
              <w:rPr>
                <w:b/>
                <w:sz w:val="22"/>
                <w:szCs w:val="22"/>
              </w:rPr>
              <w:t>от 15.11.2021 № 534</w:t>
            </w:r>
          </w:p>
          <w:p w:rsidR="00546E84" w:rsidRPr="00546E84" w:rsidRDefault="00546E84" w:rsidP="005F3C43">
            <w:pPr>
              <w:rPr>
                <w:rFonts w:ascii="Times New Roman" w:hAnsi="Times New Roman" w:cs="Times New Roman"/>
              </w:rPr>
            </w:pPr>
          </w:p>
          <w:p w:rsidR="00546E84" w:rsidRPr="00546E84" w:rsidRDefault="00546E84" w:rsidP="006C791D">
            <w:pPr>
              <w:pStyle w:val="23"/>
              <w:spacing w:after="0" w:line="240" w:lineRule="auto"/>
              <w:ind w:left="0"/>
              <w:jc w:val="center"/>
              <w:rPr>
                <w:sz w:val="22"/>
                <w:szCs w:val="22"/>
              </w:rPr>
            </w:pPr>
            <w:r w:rsidRPr="00546E84">
              <w:rPr>
                <w:sz w:val="22"/>
                <w:szCs w:val="22"/>
              </w:rPr>
              <w:t>Об установлении публичного сервитута в отношении частей земельных участков, расположенных на территории муниципального образования – Шиловский муниципальный район Рязанской области,</w:t>
            </w:r>
            <w:r w:rsidR="006C791D">
              <w:rPr>
                <w:sz w:val="22"/>
                <w:szCs w:val="22"/>
              </w:rPr>
              <w:t xml:space="preserve">                    </w:t>
            </w:r>
            <w:r w:rsidRPr="00546E84">
              <w:rPr>
                <w:sz w:val="22"/>
                <w:szCs w:val="22"/>
              </w:rPr>
              <w:t xml:space="preserve">в целях размещения объекта электросетевого хозяйства ВЛ-10 кВ № 5 от ПС </w:t>
            </w:r>
            <w:proofErr w:type="spellStart"/>
            <w:r w:rsidRPr="00546E84">
              <w:rPr>
                <w:sz w:val="22"/>
                <w:szCs w:val="22"/>
              </w:rPr>
              <w:t>Инякино</w:t>
            </w:r>
            <w:proofErr w:type="spellEnd"/>
          </w:p>
          <w:p w:rsidR="00546E84" w:rsidRPr="00546E84" w:rsidRDefault="00546E84" w:rsidP="005F5182">
            <w:pPr>
              <w:pStyle w:val="23"/>
              <w:spacing w:after="0" w:line="240" w:lineRule="auto"/>
              <w:ind w:left="0"/>
              <w:jc w:val="center"/>
              <w:rPr>
                <w:sz w:val="22"/>
                <w:szCs w:val="22"/>
              </w:rPr>
            </w:pPr>
          </w:p>
          <w:p w:rsidR="00546E84" w:rsidRPr="00546E84" w:rsidRDefault="00546E84" w:rsidP="005F5182">
            <w:pPr>
              <w:pStyle w:val="23"/>
              <w:spacing w:after="0" w:line="240" w:lineRule="auto"/>
              <w:ind w:left="0"/>
              <w:jc w:val="center"/>
              <w:rPr>
                <w:sz w:val="22"/>
                <w:szCs w:val="22"/>
              </w:rPr>
            </w:pPr>
          </w:p>
          <w:p w:rsidR="00546E84" w:rsidRPr="00546E84" w:rsidRDefault="00546E84" w:rsidP="005F3C43">
            <w:pPr>
              <w:spacing w:after="0"/>
              <w:ind w:firstLine="72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546E84">
              <w:rPr>
                <w:rFonts w:ascii="Times New Roman" w:hAnsi="Times New Roman" w:cs="Times New Roman"/>
                <w:color w:val="000000"/>
              </w:rPr>
              <w:t xml:space="preserve">На основании </w:t>
            </w:r>
            <w:r w:rsidRPr="00546E84">
              <w:rPr>
                <w:rFonts w:ascii="Times New Roman" w:hAnsi="Times New Roman" w:cs="Times New Roman"/>
              </w:rPr>
              <w:t>ходатайства публичного акционерного общества «</w:t>
            </w:r>
            <w:proofErr w:type="spellStart"/>
            <w:r w:rsidRPr="00546E84">
              <w:rPr>
                <w:rFonts w:ascii="Times New Roman" w:hAnsi="Times New Roman" w:cs="Times New Roman"/>
              </w:rPr>
              <w:t>Россети</w:t>
            </w:r>
            <w:proofErr w:type="spellEnd"/>
            <w:r w:rsidRPr="00546E84">
              <w:rPr>
                <w:rFonts w:ascii="Times New Roman" w:hAnsi="Times New Roman" w:cs="Times New Roman"/>
              </w:rPr>
              <w:t xml:space="preserve"> Центр и Приволжья», </w:t>
            </w:r>
            <w:r w:rsidRPr="00546E84">
              <w:rPr>
                <w:rFonts w:ascii="Times New Roman" w:hAnsi="Times New Roman" w:cs="Times New Roman"/>
                <w:color w:val="000000"/>
              </w:rPr>
              <w:t>в</w:t>
            </w:r>
            <w:r w:rsidRPr="00546E84">
              <w:rPr>
                <w:rFonts w:ascii="Times New Roman" w:hAnsi="Times New Roman" w:cs="Times New Roman"/>
              </w:rPr>
              <w:t xml:space="preserve"> соответствии со</w:t>
            </w:r>
            <w:r w:rsidRPr="00546E84">
              <w:rPr>
                <w:rFonts w:ascii="Times New Roman" w:hAnsi="Times New Roman" w:cs="Times New Roman"/>
                <w:color w:val="000000"/>
              </w:rPr>
              <w:t xml:space="preserve"> статьей 23, главой </w:t>
            </w:r>
            <w:r w:rsidRPr="00546E84">
              <w:rPr>
                <w:rFonts w:ascii="Times New Roman" w:hAnsi="Times New Roman" w:cs="Times New Roman"/>
                <w:color w:val="000000"/>
                <w:lang w:val="en-US"/>
              </w:rPr>
              <w:t>V</w:t>
            </w:r>
            <w:r w:rsidRPr="00546E84">
              <w:rPr>
                <w:rFonts w:ascii="Times New Roman" w:hAnsi="Times New Roman" w:cs="Times New Roman"/>
                <w:color w:val="000000"/>
              </w:rPr>
              <w:t xml:space="preserve">.7 Земельного кодекса Российской Федерации, статьей 3.6 Федерального закона от 25.10.2001 № 137-ФЗ «О введении в действие Земельного кодекса Российской Федерации», </w:t>
            </w:r>
            <w:r w:rsidRPr="00546E84">
              <w:rPr>
                <w:rFonts w:ascii="Times New Roman" w:hAnsi="Times New Roman" w:cs="Times New Roman"/>
              </w:rPr>
              <w:t>Уставом муниципального  образования – Шиловский муниципальный район Рязанской области администрация муниципального образования – Шиловский муниципальный район Рязанской области ПОСТАНОВЛЯЕТ:</w:t>
            </w:r>
            <w:proofErr w:type="gramEnd"/>
          </w:p>
          <w:p w:rsidR="00546E84" w:rsidRPr="00546E84" w:rsidRDefault="00546E84" w:rsidP="005F3C43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7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6E84">
              <w:rPr>
                <w:rFonts w:ascii="Times New Roman" w:hAnsi="Times New Roman" w:cs="Times New Roman"/>
                <w:color w:val="000000"/>
              </w:rPr>
              <w:t>1. </w:t>
            </w:r>
            <w:proofErr w:type="gramStart"/>
            <w:r w:rsidRPr="00546E84">
              <w:rPr>
                <w:rFonts w:ascii="Times New Roman" w:hAnsi="Times New Roman" w:cs="Times New Roman"/>
                <w:color w:val="000000"/>
              </w:rPr>
              <w:t>Установить публичный сервитут в интересах публичного акционерного общества</w:t>
            </w:r>
            <w:r w:rsidRPr="00546E84"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 w:rsidRPr="00546E84">
              <w:rPr>
                <w:rFonts w:ascii="Times New Roman" w:hAnsi="Times New Roman" w:cs="Times New Roman"/>
              </w:rPr>
              <w:t>Россети</w:t>
            </w:r>
            <w:proofErr w:type="spellEnd"/>
            <w:r w:rsidRPr="00546E84">
              <w:rPr>
                <w:rFonts w:ascii="Times New Roman" w:hAnsi="Times New Roman" w:cs="Times New Roman"/>
              </w:rPr>
              <w:t xml:space="preserve"> Центр и Приволжья» (ИНН 5260200603, ОГРН 1075260020043, </w:t>
            </w:r>
            <w:r w:rsidRPr="00546E84">
              <w:rPr>
                <w:rFonts w:ascii="Times New Roman" w:hAnsi="Times New Roman" w:cs="Times New Roman"/>
                <w:color w:val="000000"/>
              </w:rPr>
              <w:t>юридический адрес: 603001, Нижегородская область, г. Нижний Новгород, ул. Рождественская, д. 33</w:t>
            </w:r>
            <w:r w:rsidRPr="00546E84">
              <w:rPr>
                <w:rFonts w:ascii="Times New Roman" w:hAnsi="Times New Roman" w:cs="Times New Roman"/>
              </w:rPr>
              <w:t xml:space="preserve">), </w:t>
            </w:r>
            <w:r w:rsidRPr="00546E84">
              <w:rPr>
                <w:rFonts w:ascii="Times New Roman" w:hAnsi="Times New Roman" w:cs="Times New Roman"/>
                <w:color w:val="000000"/>
              </w:rPr>
              <w:t xml:space="preserve">в целях </w:t>
            </w:r>
            <w:r w:rsidRPr="00546E84">
              <w:rPr>
                <w:rFonts w:ascii="Times New Roman" w:hAnsi="Times New Roman" w:cs="Times New Roman"/>
              </w:rPr>
              <w:t xml:space="preserve">размещения объекта электросетевого хозяйства ВЛ-10 кВ № 5 от ПС </w:t>
            </w:r>
            <w:proofErr w:type="spellStart"/>
            <w:r w:rsidRPr="00546E84">
              <w:rPr>
                <w:rFonts w:ascii="Times New Roman" w:hAnsi="Times New Roman" w:cs="Times New Roman"/>
              </w:rPr>
              <w:t>Инякино</w:t>
            </w:r>
            <w:proofErr w:type="spellEnd"/>
            <w:r w:rsidRPr="00546E84">
              <w:rPr>
                <w:rFonts w:ascii="Times New Roman" w:hAnsi="Times New Roman" w:cs="Times New Roman"/>
              </w:rPr>
              <w:t>,</w:t>
            </w:r>
            <w:r w:rsidRPr="00546E84">
              <w:rPr>
                <w:rFonts w:ascii="Times New Roman" w:hAnsi="Times New Roman" w:cs="Times New Roman"/>
                <w:color w:val="000000"/>
              </w:rPr>
              <w:t xml:space="preserve"> в отношении частей земельных участков, расположенных на территории </w:t>
            </w:r>
            <w:r w:rsidRPr="00546E84">
              <w:rPr>
                <w:rFonts w:ascii="Times New Roman" w:hAnsi="Times New Roman" w:cs="Times New Roman"/>
              </w:rPr>
              <w:t>муниципального образования – Шиловский муниципальный район</w:t>
            </w:r>
            <w:r w:rsidRPr="00546E84">
              <w:rPr>
                <w:rFonts w:ascii="Times New Roman" w:hAnsi="Times New Roman" w:cs="Times New Roman"/>
                <w:color w:val="000000"/>
              </w:rPr>
              <w:t xml:space="preserve"> Рязанской области, указанных в приложении № 1.</w:t>
            </w:r>
            <w:proofErr w:type="gramEnd"/>
          </w:p>
          <w:p w:rsidR="00546E84" w:rsidRPr="00546E84" w:rsidRDefault="00546E84" w:rsidP="005F3C43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7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6E84">
              <w:rPr>
                <w:rFonts w:ascii="Times New Roman" w:hAnsi="Times New Roman" w:cs="Times New Roman"/>
                <w:color w:val="000000"/>
              </w:rPr>
              <w:t>2. Утвердить границы публичного сервитута согласно приложению № 2.</w:t>
            </w:r>
          </w:p>
          <w:p w:rsidR="00546E84" w:rsidRPr="00546E84" w:rsidRDefault="00546E84" w:rsidP="005F3C43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7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6E84">
              <w:rPr>
                <w:rFonts w:ascii="Times New Roman" w:hAnsi="Times New Roman" w:cs="Times New Roman"/>
                <w:color w:val="000000"/>
              </w:rPr>
              <w:t>3. Срок действия публичного сервитута – 49 лет.</w:t>
            </w:r>
          </w:p>
          <w:p w:rsidR="00546E84" w:rsidRPr="00546E84" w:rsidRDefault="00546E84" w:rsidP="005F3C43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7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6E84">
              <w:rPr>
                <w:rFonts w:ascii="Times New Roman" w:hAnsi="Times New Roman" w:cs="Times New Roman"/>
                <w:color w:val="000000"/>
              </w:rPr>
              <w:t>4.  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546E84" w:rsidRPr="00546E84" w:rsidRDefault="00546E84" w:rsidP="005F3C43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7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6E84">
              <w:rPr>
                <w:rFonts w:ascii="Times New Roman" w:hAnsi="Times New Roman" w:cs="Times New Roman"/>
                <w:color w:val="000000"/>
              </w:rPr>
              <w:t xml:space="preserve">5. Плата за устанавливаемый пунктом 1 настоящего постановления публичный сервитут не устанавливается, так как объект электросетевого хозяйства </w:t>
            </w:r>
            <w:r w:rsidRPr="00546E84">
              <w:rPr>
                <w:rFonts w:ascii="Times New Roman" w:hAnsi="Times New Roman" w:cs="Times New Roman"/>
              </w:rPr>
              <w:t xml:space="preserve">ВЛ-10 кВ № 5 от ПС </w:t>
            </w:r>
            <w:proofErr w:type="spellStart"/>
            <w:r w:rsidRPr="00546E84">
              <w:rPr>
                <w:rFonts w:ascii="Times New Roman" w:hAnsi="Times New Roman" w:cs="Times New Roman"/>
              </w:rPr>
              <w:t>Инякино</w:t>
            </w:r>
            <w:proofErr w:type="spellEnd"/>
            <w:r w:rsidRPr="00546E84">
              <w:rPr>
                <w:rFonts w:ascii="Times New Roman" w:hAnsi="Times New Roman" w:cs="Times New Roman"/>
              </w:rPr>
              <w:t xml:space="preserve"> принадлежит ПАО «</w:t>
            </w:r>
            <w:proofErr w:type="spellStart"/>
            <w:r w:rsidRPr="00546E84">
              <w:rPr>
                <w:rFonts w:ascii="Times New Roman" w:hAnsi="Times New Roman" w:cs="Times New Roman"/>
              </w:rPr>
              <w:t>Россети</w:t>
            </w:r>
            <w:proofErr w:type="spellEnd"/>
            <w:r w:rsidRPr="00546E84">
              <w:rPr>
                <w:rFonts w:ascii="Times New Roman" w:hAnsi="Times New Roman" w:cs="Times New Roman"/>
              </w:rPr>
              <w:t xml:space="preserve"> Центр и Приволжье» на праве собственности, возникшем в порядке, установленном законодательством Российской Федерации, до 01.09.2018.</w:t>
            </w:r>
          </w:p>
          <w:p w:rsidR="00546E84" w:rsidRPr="00546E84" w:rsidRDefault="00546E84" w:rsidP="005F3C43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7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6E84">
              <w:rPr>
                <w:rFonts w:ascii="Times New Roman" w:hAnsi="Times New Roman" w:cs="Times New Roman"/>
                <w:color w:val="000000"/>
              </w:rPr>
              <w:t>6. </w:t>
            </w:r>
            <w:proofErr w:type="gramStart"/>
            <w:r w:rsidRPr="00546E84">
              <w:rPr>
                <w:rFonts w:ascii="Times New Roman" w:hAnsi="Times New Roman" w:cs="Times New Roman"/>
                <w:color w:val="000000"/>
              </w:rPr>
              <w:t>Публичному акционерному обществу</w:t>
            </w:r>
            <w:r w:rsidRPr="00546E84"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 w:rsidRPr="00546E84">
              <w:rPr>
                <w:rFonts w:ascii="Times New Roman" w:hAnsi="Times New Roman" w:cs="Times New Roman"/>
              </w:rPr>
              <w:t>Россети</w:t>
            </w:r>
            <w:proofErr w:type="spellEnd"/>
            <w:r w:rsidRPr="00546E84">
              <w:rPr>
                <w:rFonts w:ascii="Times New Roman" w:hAnsi="Times New Roman" w:cs="Times New Roman"/>
              </w:rPr>
              <w:t xml:space="preserve"> Центр и Приволжья» (ИНН 5260200603, ОГРН 1075260020043) в случае прекращения публичного сервитута привести указанные в пункте 1 настоящего постановления части земельных участков в состояние, пригодное для использования в соответствии с видом разрешенного использования, снести инженерные сооружения, размещенные на основании публичного сервитута, в сроки, предусмотренные частями 7,8 статьи 39.50 </w:t>
            </w:r>
            <w:proofErr w:type="gramEnd"/>
          </w:p>
          <w:p w:rsidR="00546E84" w:rsidRPr="00546E84" w:rsidRDefault="00546E84" w:rsidP="005F3C43">
            <w:pPr>
              <w:pStyle w:val="23"/>
              <w:spacing w:after="0" w:line="240" w:lineRule="auto"/>
              <w:ind w:left="0" w:firstLine="720"/>
              <w:jc w:val="both"/>
              <w:rPr>
                <w:sz w:val="22"/>
                <w:szCs w:val="22"/>
              </w:rPr>
            </w:pPr>
            <w:r w:rsidRPr="00546E84">
              <w:rPr>
                <w:color w:val="000000"/>
                <w:sz w:val="22"/>
                <w:szCs w:val="22"/>
              </w:rPr>
              <w:t>7. </w:t>
            </w:r>
            <w:r w:rsidRPr="00546E84">
              <w:rPr>
                <w:sz w:val="22"/>
                <w:szCs w:val="22"/>
              </w:rPr>
              <w:t xml:space="preserve">Управлению имущественных и земельных отношений администрации муниципального образования – Шиловский муниципальный район Рязанской области (Крюков А.Б.) в течение пяти рабочих дней со дня принятия постановления обеспечить выполнение мероприятий, предусмотренных частью 7 статьи 39.43 </w:t>
            </w:r>
            <w:r w:rsidRPr="00546E84">
              <w:rPr>
                <w:color w:val="000000"/>
                <w:sz w:val="22"/>
                <w:szCs w:val="22"/>
              </w:rPr>
              <w:t>Земельного кодекса Российской Федерации.</w:t>
            </w:r>
          </w:p>
          <w:p w:rsidR="00546E84" w:rsidRPr="00546E84" w:rsidRDefault="00546E84" w:rsidP="005F3C43">
            <w:pPr>
              <w:widowControl w:val="0"/>
              <w:shd w:val="clear" w:color="auto" w:fill="FFFFFF"/>
              <w:tabs>
                <w:tab w:val="left" w:pos="734"/>
              </w:tabs>
              <w:autoSpaceDE w:val="0"/>
              <w:autoSpaceDN w:val="0"/>
              <w:adjustRightInd w:val="0"/>
              <w:spacing w:after="0"/>
              <w:ind w:firstLine="7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6E84">
              <w:rPr>
                <w:rFonts w:ascii="Times New Roman" w:hAnsi="Times New Roman" w:cs="Times New Roman"/>
              </w:rPr>
              <w:t xml:space="preserve">8. Опубликовать настоящее постановление на официальном сайте администрации </w:t>
            </w:r>
            <w:r w:rsidRPr="00546E84">
              <w:rPr>
                <w:rFonts w:ascii="Times New Roman" w:hAnsi="Times New Roman" w:cs="Times New Roman"/>
                <w:lang w:eastAsia="ar-SA"/>
              </w:rPr>
              <w:t xml:space="preserve">муниципального образования </w:t>
            </w:r>
            <w:r w:rsidRPr="00546E84">
              <w:rPr>
                <w:rFonts w:ascii="Times New Roman" w:hAnsi="Times New Roman" w:cs="Times New Roman"/>
              </w:rPr>
              <w:t xml:space="preserve">– </w:t>
            </w:r>
            <w:r w:rsidRPr="00546E84">
              <w:rPr>
                <w:rFonts w:ascii="Times New Roman" w:hAnsi="Times New Roman" w:cs="Times New Roman"/>
                <w:lang w:eastAsia="ar-SA"/>
              </w:rPr>
              <w:t>Шиловский муниципальный район Рязанской области</w:t>
            </w:r>
            <w:r w:rsidRPr="00546E84">
              <w:rPr>
                <w:rFonts w:ascii="Times New Roman" w:hAnsi="Times New Roman" w:cs="Times New Roman"/>
              </w:rPr>
              <w:t xml:space="preserve"> в информационно-телекоммуникационной сети «Интернет» (</w:t>
            </w:r>
            <w:proofErr w:type="spellStart"/>
            <w:r w:rsidRPr="00546E84">
              <w:rPr>
                <w:rFonts w:ascii="Times New Roman" w:hAnsi="Times New Roman" w:cs="Times New Roman"/>
              </w:rPr>
              <w:t>shilovoadm</w:t>
            </w:r>
            <w:proofErr w:type="spellEnd"/>
            <w:r w:rsidRPr="00546E84">
              <w:rPr>
                <w:rFonts w:ascii="Times New Roman" w:hAnsi="Times New Roman" w:cs="Times New Roman"/>
              </w:rPr>
              <w:t>.</w:t>
            </w:r>
            <w:proofErr w:type="spellStart"/>
            <w:r w:rsidRPr="00546E84">
              <w:rPr>
                <w:rFonts w:ascii="Times New Roman" w:hAnsi="Times New Roman" w:cs="Times New Roman"/>
                <w:lang w:val="en-US"/>
              </w:rPr>
              <w:t>ryazangov</w:t>
            </w:r>
            <w:proofErr w:type="spellEnd"/>
            <w:r w:rsidRPr="00546E84">
              <w:rPr>
                <w:rFonts w:ascii="Times New Roman" w:hAnsi="Times New Roman" w:cs="Times New Roman"/>
              </w:rPr>
              <w:t>.</w:t>
            </w:r>
            <w:proofErr w:type="spellStart"/>
            <w:r w:rsidRPr="00546E84">
              <w:rPr>
                <w:rFonts w:ascii="Times New Roman" w:hAnsi="Times New Roman" w:cs="Times New Roman"/>
              </w:rPr>
              <w:t>ru</w:t>
            </w:r>
            <w:proofErr w:type="spellEnd"/>
            <w:r w:rsidRPr="00546E84">
              <w:rPr>
                <w:rFonts w:ascii="Times New Roman" w:hAnsi="Times New Roman" w:cs="Times New Roman"/>
              </w:rPr>
              <w:t xml:space="preserve">) и </w:t>
            </w:r>
            <w:r w:rsidRPr="00546E84">
              <w:rPr>
                <w:rFonts w:ascii="Times New Roman" w:hAnsi="Times New Roman" w:cs="Times New Roman"/>
                <w:color w:val="000000"/>
              </w:rPr>
              <w:t xml:space="preserve">в </w:t>
            </w:r>
            <w:r w:rsidRPr="00546E84">
              <w:rPr>
                <w:rFonts w:ascii="Times New Roman" w:eastAsia="Arial" w:hAnsi="Times New Roman" w:cs="Times New Roman"/>
                <w:color w:val="000000"/>
                <w:lang w:eastAsia="ar-SA"/>
              </w:rPr>
              <w:t xml:space="preserve">Информационном бюллетене </w:t>
            </w:r>
            <w:r w:rsidRPr="00546E84">
              <w:rPr>
                <w:rFonts w:ascii="Times New Roman" w:hAnsi="Times New Roman" w:cs="Times New Roman"/>
                <w:lang w:eastAsia="ar-SA"/>
              </w:rPr>
              <w:t xml:space="preserve">муниципального образования </w:t>
            </w:r>
            <w:r w:rsidRPr="00546E84">
              <w:rPr>
                <w:rFonts w:ascii="Times New Roman" w:hAnsi="Times New Roman" w:cs="Times New Roman"/>
              </w:rPr>
              <w:t xml:space="preserve">– </w:t>
            </w:r>
            <w:r w:rsidRPr="00546E84">
              <w:rPr>
                <w:rFonts w:ascii="Times New Roman" w:hAnsi="Times New Roman" w:cs="Times New Roman"/>
                <w:lang w:eastAsia="ar-SA"/>
              </w:rPr>
              <w:t>Шиловский муниципальный район Рязанской области.</w:t>
            </w:r>
          </w:p>
          <w:p w:rsidR="001D4DC2" w:rsidRDefault="001D4DC2" w:rsidP="005F3C43">
            <w:pPr>
              <w:tabs>
                <w:tab w:val="left" w:pos="10080"/>
                <w:tab w:val="left" w:pos="10260"/>
              </w:tabs>
              <w:spacing w:after="0"/>
              <w:ind w:firstLine="720"/>
              <w:jc w:val="both"/>
              <w:rPr>
                <w:rFonts w:ascii="Times New Roman" w:hAnsi="Times New Roman" w:cs="Times New Roman"/>
              </w:rPr>
            </w:pPr>
          </w:p>
          <w:p w:rsidR="001D4DC2" w:rsidRDefault="001D4DC2" w:rsidP="005F3C43">
            <w:pPr>
              <w:tabs>
                <w:tab w:val="left" w:pos="10080"/>
                <w:tab w:val="left" w:pos="10260"/>
              </w:tabs>
              <w:spacing w:after="0"/>
              <w:ind w:firstLine="720"/>
              <w:jc w:val="both"/>
              <w:rPr>
                <w:rFonts w:ascii="Times New Roman" w:hAnsi="Times New Roman" w:cs="Times New Roman"/>
              </w:rPr>
            </w:pPr>
          </w:p>
          <w:p w:rsidR="00546E84" w:rsidRPr="00546E84" w:rsidRDefault="00546E84" w:rsidP="005F3C43">
            <w:pPr>
              <w:tabs>
                <w:tab w:val="left" w:pos="10080"/>
                <w:tab w:val="left" w:pos="10260"/>
              </w:tabs>
              <w:spacing w:after="0"/>
              <w:ind w:firstLine="720"/>
              <w:jc w:val="both"/>
              <w:rPr>
                <w:rFonts w:ascii="Times New Roman" w:hAnsi="Times New Roman" w:cs="Times New Roman"/>
              </w:rPr>
            </w:pPr>
            <w:r w:rsidRPr="00546E84">
              <w:rPr>
                <w:rFonts w:ascii="Times New Roman" w:hAnsi="Times New Roman" w:cs="Times New Roman"/>
              </w:rPr>
              <w:lastRenderedPageBreak/>
              <w:t>9. </w:t>
            </w:r>
            <w:proofErr w:type="gramStart"/>
            <w:r w:rsidRPr="00546E84">
              <w:rPr>
                <w:rFonts w:ascii="Times New Roman" w:hAnsi="Times New Roman" w:cs="Times New Roman"/>
              </w:rPr>
              <w:t>Контроль за</w:t>
            </w:r>
            <w:proofErr w:type="gramEnd"/>
            <w:r w:rsidRPr="00546E84">
              <w:rPr>
                <w:rFonts w:ascii="Times New Roman" w:hAnsi="Times New Roman" w:cs="Times New Roman"/>
              </w:rPr>
              <w:t xml:space="preserve"> исполнением настоящего постановления возложить на первого заместителя главы администрации муниципального образования – Шиловский муниципальный район Рязанской области Ерошину Я.А.</w:t>
            </w:r>
          </w:p>
          <w:p w:rsidR="00546E84" w:rsidRPr="00546E84" w:rsidRDefault="00546E84" w:rsidP="005F5182">
            <w:pPr>
              <w:rPr>
                <w:rFonts w:ascii="Times New Roman" w:hAnsi="Times New Roman" w:cs="Times New Roman"/>
              </w:rPr>
            </w:pPr>
          </w:p>
          <w:p w:rsidR="00546E84" w:rsidRPr="00546E84" w:rsidRDefault="00546E84" w:rsidP="005F3C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46E84">
              <w:rPr>
                <w:rFonts w:ascii="Times New Roman" w:hAnsi="Times New Roman" w:cs="Times New Roman"/>
              </w:rPr>
              <w:t xml:space="preserve">Глава администрации </w:t>
            </w:r>
          </w:p>
          <w:p w:rsidR="00546E84" w:rsidRPr="00546E84" w:rsidRDefault="00546E84" w:rsidP="005F3C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46E84">
              <w:rPr>
                <w:rFonts w:ascii="Times New Roman" w:hAnsi="Times New Roman" w:cs="Times New Roman"/>
              </w:rPr>
              <w:t xml:space="preserve">муниципального образования – </w:t>
            </w:r>
          </w:p>
          <w:p w:rsidR="00546E84" w:rsidRPr="00546E84" w:rsidRDefault="00546E84" w:rsidP="005F3C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46E84">
              <w:rPr>
                <w:rFonts w:ascii="Times New Roman" w:hAnsi="Times New Roman" w:cs="Times New Roman"/>
              </w:rPr>
              <w:t xml:space="preserve">Шиловский муниципальный район </w:t>
            </w:r>
          </w:p>
          <w:p w:rsidR="00546E84" w:rsidRPr="00546E84" w:rsidRDefault="00546E84" w:rsidP="005F3C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46E84">
              <w:rPr>
                <w:rFonts w:ascii="Times New Roman" w:hAnsi="Times New Roman" w:cs="Times New Roman"/>
              </w:rPr>
              <w:t>Рязанской области</w:t>
            </w:r>
            <w:r w:rsidRPr="00546E84">
              <w:rPr>
                <w:rFonts w:ascii="Times New Roman" w:hAnsi="Times New Roman" w:cs="Times New Roman"/>
              </w:rPr>
              <w:tab/>
            </w:r>
            <w:r w:rsidRPr="00546E84">
              <w:rPr>
                <w:rFonts w:ascii="Times New Roman" w:hAnsi="Times New Roman" w:cs="Times New Roman"/>
              </w:rPr>
              <w:tab/>
            </w:r>
            <w:r w:rsidRPr="00546E84">
              <w:rPr>
                <w:rFonts w:ascii="Times New Roman" w:hAnsi="Times New Roman" w:cs="Times New Roman"/>
              </w:rPr>
              <w:tab/>
            </w:r>
            <w:r w:rsidRPr="00546E84">
              <w:rPr>
                <w:rFonts w:ascii="Times New Roman" w:hAnsi="Times New Roman" w:cs="Times New Roman"/>
              </w:rPr>
              <w:tab/>
            </w:r>
            <w:r w:rsidRPr="00546E84">
              <w:rPr>
                <w:rFonts w:ascii="Times New Roman" w:hAnsi="Times New Roman" w:cs="Times New Roman"/>
              </w:rPr>
              <w:tab/>
            </w:r>
            <w:r w:rsidRPr="00546E84">
              <w:rPr>
                <w:rFonts w:ascii="Times New Roman" w:hAnsi="Times New Roman" w:cs="Times New Roman"/>
              </w:rPr>
              <w:tab/>
            </w:r>
            <w:r w:rsidRPr="00546E84">
              <w:rPr>
                <w:rFonts w:ascii="Times New Roman" w:hAnsi="Times New Roman" w:cs="Times New Roman"/>
              </w:rPr>
              <w:tab/>
              <w:t xml:space="preserve">    </w:t>
            </w:r>
            <w:r w:rsidR="005F3C43">
              <w:rPr>
                <w:rFonts w:ascii="Times New Roman" w:hAnsi="Times New Roman" w:cs="Times New Roman"/>
              </w:rPr>
              <w:t xml:space="preserve">                           </w:t>
            </w:r>
            <w:r w:rsidRPr="00546E84">
              <w:rPr>
                <w:rFonts w:ascii="Times New Roman" w:hAnsi="Times New Roman" w:cs="Times New Roman"/>
              </w:rPr>
              <w:t xml:space="preserve">       В.В. Луканцов                                  </w:t>
            </w:r>
          </w:p>
          <w:p w:rsidR="00546E84" w:rsidRPr="00546E84" w:rsidRDefault="00546E84" w:rsidP="005F5182">
            <w:pPr>
              <w:pStyle w:val="31"/>
              <w:spacing w:after="0"/>
              <w:ind w:left="5400"/>
              <w:jc w:val="both"/>
              <w:rPr>
                <w:sz w:val="22"/>
                <w:szCs w:val="22"/>
              </w:rPr>
            </w:pPr>
          </w:p>
          <w:p w:rsidR="00546E84" w:rsidRPr="00546E84" w:rsidRDefault="00546E84" w:rsidP="005F5182">
            <w:pPr>
              <w:ind w:left="5387"/>
              <w:jc w:val="both"/>
              <w:rPr>
                <w:rFonts w:ascii="Times New Roman" w:hAnsi="Times New Roman" w:cs="Times New Roman"/>
              </w:rPr>
            </w:pPr>
          </w:p>
          <w:p w:rsidR="00546E84" w:rsidRPr="00546E84" w:rsidRDefault="00546E84" w:rsidP="005F3C43">
            <w:pPr>
              <w:spacing w:after="0"/>
              <w:ind w:left="5387"/>
              <w:jc w:val="both"/>
              <w:rPr>
                <w:rFonts w:ascii="Times New Roman" w:hAnsi="Times New Roman" w:cs="Times New Roman"/>
              </w:rPr>
            </w:pPr>
            <w:r w:rsidRPr="00546E84">
              <w:rPr>
                <w:rFonts w:ascii="Times New Roman" w:hAnsi="Times New Roman" w:cs="Times New Roman"/>
              </w:rPr>
              <w:br w:type="page"/>
              <w:t>Приложение № 1</w:t>
            </w:r>
          </w:p>
          <w:p w:rsidR="00546E84" w:rsidRPr="00546E84" w:rsidRDefault="00546E84" w:rsidP="005F3C43">
            <w:pPr>
              <w:pStyle w:val="31"/>
              <w:spacing w:after="0"/>
              <w:ind w:left="5398"/>
              <w:rPr>
                <w:sz w:val="22"/>
                <w:szCs w:val="22"/>
              </w:rPr>
            </w:pPr>
            <w:r w:rsidRPr="00546E84">
              <w:rPr>
                <w:sz w:val="22"/>
                <w:szCs w:val="22"/>
              </w:rPr>
              <w:t>к постановлению администрации муниципального образования – Шиловский муниципальный район</w:t>
            </w:r>
          </w:p>
          <w:p w:rsidR="00546E84" w:rsidRPr="00546E84" w:rsidRDefault="00546E84" w:rsidP="005F3C43">
            <w:pPr>
              <w:pStyle w:val="31"/>
              <w:spacing w:after="0"/>
              <w:ind w:left="5398"/>
              <w:rPr>
                <w:sz w:val="22"/>
                <w:szCs w:val="22"/>
              </w:rPr>
            </w:pPr>
            <w:r w:rsidRPr="00546E84">
              <w:rPr>
                <w:sz w:val="22"/>
                <w:szCs w:val="22"/>
              </w:rPr>
              <w:t>Рязанской области</w:t>
            </w:r>
          </w:p>
          <w:p w:rsidR="00546E84" w:rsidRPr="00546E84" w:rsidRDefault="00546E84" w:rsidP="005F3C43">
            <w:pPr>
              <w:pStyle w:val="ac"/>
              <w:rPr>
                <w:sz w:val="22"/>
                <w:szCs w:val="22"/>
              </w:rPr>
            </w:pPr>
            <w:r w:rsidRPr="00546E84">
              <w:rPr>
                <w:sz w:val="22"/>
                <w:szCs w:val="22"/>
              </w:rPr>
              <w:t xml:space="preserve">                                             </w:t>
            </w:r>
            <w:r w:rsidR="005F3C43">
              <w:rPr>
                <w:sz w:val="22"/>
                <w:szCs w:val="22"/>
              </w:rPr>
              <w:t xml:space="preserve"> </w:t>
            </w:r>
            <w:r w:rsidR="005B1B89">
              <w:rPr>
                <w:sz w:val="22"/>
                <w:szCs w:val="22"/>
              </w:rPr>
              <w:t xml:space="preserve">   </w:t>
            </w:r>
            <w:bookmarkStart w:id="0" w:name="_GoBack"/>
            <w:bookmarkEnd w:id="0"/>
            <w:r w:rsidR="005F3C43">
              <w:rPr>
                <w:sz w:val="22"/>
                <w:szCs w:val="22"/>
              </w:rPr>
              <w:t xml:space="preserve"> </w:t>
            </w:r>
            <w:r w:rsidRPr="00546E84">
              <w:rPr>
                <w:sz w:val="22"/>
                <w:szCs w:val="22"/>
              </w:rPr>
              <w:t xml:space="preserve">от </w:t>
            </w:r>
            <w:r w:rsidRPr="005F3C43">
              <w:rPr>
                <w:sz w:val="22"/>
                <w:szCs w:val="22"/>
              </w:rPr>
              <w:t>15.11.2021 № 534</w:t>
            </w:r>
          </w:p>
          <w:p w:rsidR="00546E84" w:rsidRPr="00546E84" w:rsidRDefault="00546E84" w:rsidP="005F5182">
            <w:pPr>
              <w:pStyle w:val="ac"/>
              <w:ind w:left="5398"/>
              <w:jc w:val="left"/>
              <w:rPr>
                <w:sz w:val="22"/>
                <w:szCs w:val="22"/>
              </w:rPr>
            </w:pPr>
          </w:p>
          <w:p w:rsidR="00546E84" w:rsidRPr="00546E84" w:rsidRDefault="00546E84" w:rsidP="006C791D">
            <w:pPr>
              <w:jc w:val="center"/>
              <w:rPr>
                <w:rFonts w:ascii="Times New Roman" w:hAnsi="Times New Roman" w:cs="Times New Roman"/>
              </w:rPr>
            </w:pPr>
            <w:r w:rsidRPr="00546E84">
              <w:rPr>
                <w:rFonts w:ascii="Times New Roman" w:hAnsi="Times New Roman" w:cs="Times New Roman"/>
              </w:rPr>
              <w:t xml:space="preserve">Перечень земельных участков, </w:t>
            </w:r>
            <w:r w:rsidR="006C791D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                        </w:t>
            </w:r>
            <w:r w:rsidRPr="00546E84">
              <w:rPr>
                <w:rFonts w:ascii="Times New Roman" w:hAnsi="Times New Roman" w:cs="Times New Roman"/>
              </w:rPr>
              <w:t>в отношении частей которых устанавливается публичный сервитут</w:t>
            </w:r>
          </w:p>
          <w:p w:rsidR="00546E84" w:rsidRPr="00546E84" w:rsidRDefault="00546E84" w:rsidP="005F5182">
            <w:pPr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W w:w="98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443"/>
              <w:gridCol w:w="3147"/>
              <w:gridCol w:w="2788"/>
              <w:gridCol w:w="1016"/>
              <w:gridCol w:w="31"/>
              <w:gridCol w:w="2403"/>
            </w:tblGrid>
            <w:tr w:rsidR="00546E84" w:rsidRPr="00546E84"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5F5182">
                  <w:pPr>
                    <w:ind w:left="-165" w:right="-114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546E84">
                    <w:rPr>
                      <w:rFonts w:ascii="Times New Roman" w:hAnsi="Times New Roman" w:cs="Times New Roman"/>
                      <w:color w:val="000000"/>
                    </w:rPr>
                    <w:t xml:space="preserve">№ </w:t>
                  </w:r>
                </w:p>
                <w:p w:rsidR="00546E84" w:rsidRPr="00546E84" w:rsidRDefault="00546E84" w:rsidP="005F5182">
                  <w:pPr>
                    <w:ind w:left="-165" w:right="-114"/>
                    <w:jc w:val="center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546E84">
                    <w:rPr>
                      <w:rFonts w:ascii="Times New Roman" w:hAnsi="Times New Roman" w:cs="Times New Roman"/>
                      <w:color w:val="000000"/>
                    </w:rPr>
                    <w:t>п</w:t>
                  </w:r>
                  <w:proofErr w:type="gramEnd"/>
                  <w:r w:rsidRPr="00546E84">
                    <w:rPr>
                      <w:rFonts w:ascii="Times New Roman" w:hAnsi="Times New Roman" w:cs="Times New Roman"/>
                      <w:color w:val="000000"/>
                    </w:rPr>
                    <w:t>/п</w:t>
                  </w: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5F5182">
                  <w:pPr>
                    <w:ind w:left="-22"/>
                    <w:jc w:val="center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  <w:color w:val="000000"/>
                    </w:rPr>
                    <w:t>Адрес или иное описание местоположения земельного участка (участков), в отношении которого испрашивается публичный сервитут</w:t>
                  </w:r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6C791D" w:rsidRDefault="006C791D" w:rsidP="006C791D">
                  <w:pPr>
                    <w:ind w:left="-165" w:right="-114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Кадастровый </w:t>
                  </w:r>
                  <w:r w:rsidR="00546E84" w:rsidRPr="00546E84">
                    <w:rPr>
                      <w:rFonts w:ascii="Times New Roman" w:hAnsi="Times New Roman" w:cs="Times New Roman"/>
                      <w:color w:val="000000"/>
                    </w:rPr>
                    <w:t>номер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6C791D" w:rsidP="006C791D">
                  <w:pPr>
                    <w:ind w:left="-165" w:right="-114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Площадь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чзу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proofErr w:type="spellStart"/>
                  <w:r w:rsidR="00546E84" w:rsidRPr="00546E84">
                    <w:rPr>
                      <w:rFonts w:ascii="Times New Roman" w:hAnsi="Times New Roman" w:cs="Times New Roman"/>
                    </w:rPr>
                    <w:t>кв</w:t>
                  </w:r>
                  <w:proofErr w:type="gramStart"/>
                  <w:r w:rsidR="00546E84" w:rsidRPr="00546E84">
                    <w:rPr>
                      <w:rFonts w:ascii="Times New Roman" w:hAnsi="Times New Roman" w:cs="Times New Roman"/>
                    </w:rPr>
                    <w:t>.м</w:t>
                  </w:r>
                  <w:proofErr w:type="spellEnd"/>
                  <w:proofErr w:type="gramEnd"/>
                </w:p>
              </w:tc>
              <w:tc>
                <w:tcPr>
                  <w:tcW w:w="15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5F5182">
                  <w:pPr>
                    <w:ind w:right="-114"/>
                    <w:jc w:val="center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Категория земель</w:t>
                  </w:r>
                </w:p>
              </w:tc>
            </w:tr>
            <w:tr w:rsidR="00546E84" w:rsidRPr="00546E84">
              <w:tc>
                <w:tcPr>
                  <w:tcW w:w="9828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5F5182">
                  <w:pPr>
                    <w:ind w:left="-165" w:right="-114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546E84">
                    <w:rPr>
                      <w:rFonts w:ascii="Times New Roman" w:hAnsi="Times New Roman" w:cs="Times New Roman"/>
                    </w:rPr>
                    <w:t>Инякинское</w:t>
                  </w:r>
                  <w:proofErr w:type="spellEnd"/>
                  <w:r w:rsidRPr="00546E84">
                    <w:rPr>
                      <w:rFonts w:ascii="Times New Roman" w:hAnsi="Times New Roman" w:cs="Times New Roman"/>
                    </w:rPr>
                    <w:t xml:space="preserve"> сельское поселение</w:t>
                  </w:r>
                </w:p>
              </w:tc>
            </w:tr>
            <w:tr w:rsidR="00546E84" w:rsidRPr="00546E84"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E84" w:rsidRPr="00546E84" w:rsidRDefault="00546E84" w:rsidP="00D760CD">
                  <w:pPr>
                    <w:numPr>
                      <w:ilvl w:val="0"/>
                      <w:numId w:val="5"/>
                    </w:numPr>
                    <w:spacing w:after="160" w:line="259" w:lineRule="auto"/>
                    <w:ind w:left="0"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5F5182">
                  <w:pPr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 xml:space="preserve">Рязанская область, Шиловский район, с. </w:t>
                  </w:r>
                  <w:proofErr w:type="spellStart"/>
                  <w:r w:rsidRPr="00546E84">
                    <w:rPr>
                      <w:rFonts w:ascii="Times New Roman" w:hAnsi="Times New Roman" w:cs="Times New Roman"/>
                    </w:rPr>
                    <w:t>Инякино</w:t>
                  </w:r>
                  <w:proofErr w:type="spellEnd"/>
                  <w:r w:rsidRPr="00546E84">
                    <w:rPr>
                      <w:rFonts w:ascii="Times New Roman" w:hAnsi="Times New Roman" w:cs="Times New Roman"/>
                    </w:rPr>
                    <w:t>, ул. Полевая</w:t>
                  </w:r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5F5182">
                  <w:pPr>
                    <w:shd w:val="clear" w:color="auto" w:fill="FFFFFF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62:25:0020403:866/ чзу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1</w:t>
                  </w:r>
                  <w:proofErr w:type="gramEnd"/>
                </w:p>
              </w:tc>
              <w:tc>
                <w:tcPr>
                  <w:tcW w:w="1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5F5182">
                  <w:pPr>
                    <w:shd w:val="clear" w:color="auto" w:fill="FFFFFF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171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5F5182">
                  <w:pPr>
                    <w:shd w:val="clear" w:color="auto" w:fill="FFFFFF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земли населенных пунктов</w:t>
                  </w:r>
                </w:p>
              </w:tc>
            </w:tr>
            <w:tr w:rsidR="00546E84" w:rsidRPr="00546E84">
              <w:trPr>
                <w:trHeight w:val="491"/>
              </w:trPr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E84" w:rsidRPr="00546E84" w:rsidRDefault="00546E84" w:rsidP="00D760CD">
                  <w:pPr>
                    <w:numPr>
                      <w:ilvl w:val="0"/>
                      <w:numId w:val="5"/>
                    </w:numPr>
                    <w:spacing w:after="160" w:line="259" w:lineRule="auto"/>
                    <w:ind w:left="0"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5F5182">
                  <w:pPr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Рязанская область, Шиловский район</w:t>
                  </w:r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5F5182">
                  <w:pPr>
                    <w:shd w:val="clear" w:color="auto" w:fill="FFFFFF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62:25:0020404:1/ чзу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1</w:t>
                  </w:r>
                  <w:proofErr w:type="gramEnd"/>
                </w:p>
              </w:tc>
              <w:tc>
                <w:tcPr>
                  <w:tcW w:w="1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5F5182">
                  <w:pPr>
                    <w:shd w:val="clear" w:color="auto" w:fill="FFFFFF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5927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5F5182">
                  <w:pPr>
                    <w:shd w:val="clear" w:color="auto" w:fill="FFFFFF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земли населенных пунктов</w:t>
                  </w:r>
                </w:p>
              </w:tc>
            </w:tr>
            <w:tr w:rsidR="00546E84" w:rsidRPr="00546E84"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E84" w:rsidRPr="00546E84" w:rsidRDefault="00546E84" w:rsidP="00D760CD">
                  <w:pPr>
                    <w:numPr>
                      <w:ilvl w:val="0"/>
                      <w:numId w:val="5"/>
                    </w:numPr>
                    <w:spacing w:after="160" w:line="259" w:lineRule="auto"/>
                    <w:ind w:left="0"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5F5182">
                  <w:pPr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 xml:space="preserve">Рязанская область, Шиловский район, в </w:t>
                  </w:r>
                  <w:smartTag w:uri="urn:schemas-microsoft-com:office:smarttags" w:element="metricconverter">
                    <w:smartTagPr>
                      <w:attr w:name="ProductID" w:val="990 м"/>
                    </w:smartTagPr>
                    <w:r w:rsidRPr="00546E84">
                      <w:rPr>
                        <w:rFonts w:ascii="Times New Roman" w:hAnsi="Times New Roman" w:cs="Times New Roman"/>
                      </w:rPr>
                      <w:t>990 м</w:t>
                    </w:r>
                  </w:smartTag>
                  <w:r w:rsidRPr="00546E84">
                    <w:rPr>
                      <w:rFonts w:ascii="Times New Roman" w:hAnsi="Times New Roman" w:cs="Times New Roman"/>
                    </w:rPr>
                    <w:t xml:space="preserve"> по направлению на северо-запад от здания школы с. </w:t>
                  </w:r>
                  <w:proofErr w:type="spellStart"/>
                  <w:r w:rsidRPr="00546E84">
                    <w:rPr>
                      <w:rFonts w:ascii="Times New Roman" w:hAnsi="Times New Roman" w:cs="Times New Roman"/>
                    </w:rPr>
                    <w:t>Инякино</w:t>
                  </w:r>
                  <w:proofErr w:type="spellEnd"/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5F5182">
                  <w:pPr>
                    <w:shd w:val="clear" w:color="auto" w:fill="FFFFFF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62:25:0040209:117/ чзу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1</w:t>
                  </w:r>
                  <w:proofErr w:type="gramEnd"/>
                </w:p>
              </w:tc>
              <w:tc>
                <w:tcPr>
                  <w:tcW w:w="1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5F5182">
                  <w:pPr>
                    <w:shd w:val="clear" w:color="auto" w:fill="FFFFFF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126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5F5182">
                  <w:pPr>
                    <w:shd w:val="clear" w:color="auto" w:fill="FFFFFF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земли сельскохозяйственного назначения</w:t>
                  </w:r>
                </w:p>
                <w:p w:rsidR="00546E84" w:rsidRPr="00546E84" w:rsidRDefault="00546E84" w:rsidP="005F51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46E84" w:rsidRPr="00546E84"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E84" w:rsidRPr="00546E84" w:rsidRDefault="00546E84" w:rsidP="00D760CD">
                  <w:pPr>
                    <w:numPr>
                      <w:ilvl w:val="0"/>
                      <w:numId w:val="5"/>
                    </w:numPr>
                    <w:spacing w:after="160" w:line="259" w:lineRule="auto"/>
                    <w:ind w:left="0"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5F5182">
                  <w:pPr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 xml:space="preserve">Рязанская область, Шиловский район, в </w:t>
                  </w:r>
                  <w:smartTag w:uri="urn:schemas-microsoft-com:office:smarttags" w:element="metricconverter">
                    <w:smartTagPr>
                      <w:attr w:name="ProductID" w:val="1130 м"/>
                    </w:smartTagPr>
                    <w:r w:rsidRPr="00546E84">
                      <w:rPr>
                        <w:rFonts w:ascii="Times New Roman" w:hAnsi="Times New Roman" w:cs="Times New Roman"/>
                      </w:rPr>
                      <w:t>1130 м</w:t>
                    </w:r>
                  </w:smartTag>
                  <w:r w:rsidRPr="00546E84">
                    <w:rPr>
                      <w:rFonts w:ascii="Times New Roman" w:hAnsi="Times New Roman" w:cs="Times New Roman"/>
                    </w:rPr>
                    <w:t xml:space="preserve"> по направлению на северо-запад от здания школы с. </w:t>
                  </w:r>
                  <w:proofErr w:type="spellStart"/>
                  <w:r w:rsidRPr="00546E84">
                    <w:rPr>
                      <w:rFonts w:ascii="Times New Roman" w:hAnsi="Times New Roman" w:cs="Times New Roman"/>
                    </w:rPr>
                    <w:t>Инякино</w:t>
                  </w:r>
                  <w:proofErr w:type="spellEnd"/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5F5182">
                  <w:pPr>
                    <w:shd w:val="clear" w:color="auto" w:fill="FFFFFF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62:25:004040209:118/ чзу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1</w:t>
                  </w:r>
                  <w:proofErr w:type="gramEnd"/>
                </w:p>
              </w:tc>
              <w:tc>
                <w:tcPr>
                  <w:tcW w:w="1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5F5182">
                  <w:pPr>
                    <w:shd w:val="clear" w:color="auto" w:fill="FFFFFF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11202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5F5182">
                  <w:pPr>
                    <w:shd w:val="clear" w:color="auto" w:fill="FFFFFF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земли сельскохозяйственного назначения</w:t>
                  </w:r>
                </w:p>
                <w:p w:rsidR="00546E84" w:rsidRPr="00546E84" w:rsidRDefault="00546E84" w:rsidP="005F51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46E84" w:rsidRPr="00546E84"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E84" w:rsidRPr="00546E84" w:rsidRDefault="00546E84" w:rsidP="00D760CD">
                  <w:pPr>
                    <w:numPr>
                      <w:ilvl w:val="0"/>
                      <w:numId w:val="5"/>
                    </w:numPr>
                    <w:spacing w:after="160" w:line="259" w:lineRule="auto"/>
                    <w:ind w:left="0"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5F5182">
                  <w:pPr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Рязанская область, Шиловский район</w:t>
                  </w:r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5F5182">
                  <w:pPr>
                    <w:shd w:val="clear" w:color="auto" w:fill="FFFFFF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62:25:0040409:541/ чзу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1</w:t>
                  </w:r>
                  <w:proofErr w:type="gramEnd"/>
                </w:p>
              </w:tc>
              <w:tc>
                <w:tcPr>
                  <w:tcW w:w="1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5F5182">
                  <w:pPr>
                    <w:shd w:val="clear" w:color="auto" w:fill="FFFFFF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3094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5F5182">
                  <w:pPr>
                    <w:shd w:val="clear" w:color="auto" w:fill="FFFFFF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земли населенных пунктов</w:t>
                  </w:r>
                </w:p>
              </w:tc>
            </w:tr>
          </w:tbl>
          <w:p w:rsidR="006C791D" w:rsidRDefault="00546E84" w:rsidP="005F5182">
            <w:pPr>
              <w:autoSpaceDE w:val="0"/>
              <w:autoSpaceDN w:val="0"/>
              <w:adjustRightInd w:val="0"/>
              <w:ind w:left="5387"/>
              <w:rPr>
                <w:rFonts w:ascii="Times New Roman" w:hAnsi="Times New Roman" w:cs="Times New Roman"/>
              </w:rPr>
            </w:pPr>
            <w:r w:rsidRPr="00546E84">
              <w:rPr>
                <w:rFonts w:ascii="Times New Roman" w:hAnsi="Times New Roman" w:cs="Times New Roman"/>
              </w:rPr>
              <w:br w:type="page"/>
            </w:r>
          </w:p>
          <w:p w:rsidR="00546E84" w:rsidRPr="00546E84" w:rsidRDefault="00546E84" w:rsidP="006C791D">
            <w:pPr>
              <w:autoSpaceDE w:val="0"/>
              <w:autoSpaceDN w:val="0"/>
              <w:adjustRightInd w:val="0"/>
              <w:spacing w:after="0"/>
              <w:ind w:left="5387"/>
              <w:rPr>
                <w:rFonts w:ascii="Times New Roman" w:hAnsi="Times New Roman" w:cs="Times New Roman"/>
              </w:rPr>
            </w:pPr>
            <w:r w:rsidRPr="00546E84">
              <w:rPr>
                <w:rFonts w:ascii="Times New Roman" w:hAnsi="Times New Roman" w:cs="Times New Roman"/>
              </w:rPr>
              <w:lastRenderedPageBreak/>
              <w:t>Приложение № 2</w:t>
            </w:r>
          </w:p>
          <w:p w:rsidR="00546E84" w:rsidRPr="00546E84" w:rsidRDefault="00546E84" w:rsidP="006C791D">
            <w:pPr>
              <w:pStyle w:val="31"/>
              <w:spacing w:after="0"/>
              <w:ind w:left="5398"/>
              <w:rPr>
                <w:sz w:val="22"/>
                <w:szCs w:val="22"/>
              </w:rPr>
            </w:pPr>
            <w:r w:rsidRPr="00546E84">
              <w:rPr>
                <w:sz w:val="22"/>
                <w:szCs w:val="22"/>
              </w:rPr>
              <w:t>к постановлению администрации муниципального образования – Шиловский муниципальный район</w:t>
            </w:r>
          </w:p>
          <w:p w:rsidR="00546E84" w:rsidRPr="00546E84" w:rsidRDefault="00546E84" w:rsidP="006C791D">
            <w:pPr>
              <w:pStyle w:val="31"/>
              <w:spacing w:after="0"/>
              <w:ind w:left="5398"/>
              <w:rPr>
                <w:sz w:val="22"/>
                <w:szCs w:val="22"/>
              </w:rPr>
            </w:pPr>
            <w:r w:rsidRPr="00546E84">
              <w:rPr>
                <w:sz w:val="22"/>
                <w:szCs w:val="22"/>
              </w:rPr>
              <w:t>Рязанской области</w:t>
            </w:r>
          </w:p>
          <w:p w:rsidR="00546E84" w:rsidRPr="006C791D" w:rsidRDefault="00546E84" w:rsidP="006C791D">
            <w:pPr>
              <w:pStyle w:val="ac"/>
              <w:rPr>
                <w:sz w:val="22"/>
                <w:szCs w:val="22"/>
              </w:rPr>
            </w:pPr>
            <w:r w:rsidRPr="00546E84">
              <w:rPr>
                <w:sz w:val="22"/>
                <w:szCs w:val="22"/>
              </w:rPr>
              <w:t xml:space="preserve">          </w:t>
            </w:r>
            <w:r w:rsidR="006C791D">
              <w:rPr>
                <w:sz w:val="22"/>
                <w:szCs w:val="22"/>
              </w:rPr>
              <w:tab/>
            </w:r>
            <w:r w:rsidR="006C791D">
              <w:rPr>
                <w:sz w:val="22"/>
                <w:szCs w:val="22"/>
              </w:rPr>
              <w:tab/>
            </w:r>
            <w:r w:rsidR="006C791D">
              <w:rPr>
                <w:sz w:val="22"/>
                <w:szCs w:val="22"/>
              </w:rPr>
              <w:tab/>
            </w:r>
            <w:r w:rsidR="006C791D">
              <w:rPr>
                <w:sz w:val="22"/>
                <w:szCs w:val="22"/>
              </w:rPr>
              <w:tab/>
            </w:r>
            <w:r w:rsidRPr="006C791D">
              <w:rPr>
                <w:sz w:val="22"/>
                <w:szCs w:val="22"/>
              </w:rPr>
              <w:t>от 15.11.2021 № 534</w:t>
            </w:r>
          </w:p>
          <w:p w:rsidR="00546E84" w:rsidRPr="00546E84" w:rsidRDefault="00546E84" w:rsidP="005F5182">
            <w:pPr>
              <w:pStyle w:val="ac"/>
              <w:ind w:left="2832" w:firstLine="708"/>
              <w:rPr>
                <w:sz w:val="22"/>
                <w:szCs w:val="22"/>
              </w:rPr>
            </w:pPr>
          </w:p>
          <w:p w:rsidR="00546E84" w:rsidRPr="00546E84" w:rsidRDefault="00546E84" w:rsidP="005F5182">
            <w:pPr>
              <w:pStyle w:val="ac"/>
              <w:rPr>
                <w:sz w:val="22"/>
                <w:szCs w:val="22"/>
              </w:rPr>
            </w:pPr>
            <w:r w:rsidRPr="00546E84">
              <w:rPr>
                <w:sz w:val="22"/>
                <w:szCs w:val="22"/>
              </w:rPr>
              <w:t>Сведения о границах публичного сервитута</w:t>
            </w:r>
          </w:p>
          <w:p w:rsidR="00546E84" w:rsidRPr="00546E84" w:rsidRDefault="004C4E17" w:rsidP="005F5182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4.7pt;height:568.55pt">
                  <v:imagedata r:id="rId10" o:title=""/>
                </v:shape>
              </w:pict>
            </w:r>
          </w:p>
          <w:p w:rsidR="00546E84" w:rsidRPr="00546E84" w:rsidRDefault="004C4E17" w:rsidP="005F5182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pict>
                <v:shape id="_x0000_i1026" type="#_x0000_t75" style="width:481.65pt;height:677.8pt">
                  <v:imagedata r:id="rId11" o:title=""/>
                </v:shape>
              </w:pict>
            </w:r>
            <w:r>
              <w:rPr>
                <w:sz w:val="22"/>
                <w:szCs w:val="22"/>
              </w:rPr>
              <w:lastRenderedPageBreak/>
              <w:pict>
                <v:shape id="_x0000_i1027" type="#_x0000_t75" style="width:481.65pt;height:677.8pt">
                  <v:imagedata r:id="rId12" o:title=""/>
                </v:shape>
              </w:pict>
            </w:r>
            <w:r>
              <w:rPr>
                <w:sz w:val="22"/>
                <w:szCs w:val="22"/>
              </w:rPr>
              <w:lastRenderedPageBreak/>
              <w:pict>
                <v:shape id="_x0000_i1028" type="#_x0000_t75" style="width:481.65pt;height:677.8pt">
                  <v:imagedata r:id="rId13" o:title=""/>
                </v:shape>
              </w:pict>
            </w:r>
            <w:r>
              <w:rPr>
                <w:sz w:val="22"/>
                <w:szCs w:val="22"/>
              </w:rPr>
              <w:lastRenderedPageBreak/>
              <w:pict>
                <v:shape id="_x0000_i1029" type="#_x0000_t75" style="width:481.65pt;height:672.85pt">
                  <v:imagedata r:id="rId14" o:title=""/>
                </v:shape>
              </w:pict>
            </w:r>
            <w:r>
              <w:rPr>
                <w:sz w:val="22"/>
                <w:szCs w:val="22"/>
              </w:rPr>
              <w:lastRenderedPageBreak/>
              <w:pict>
                <v:shape id="_x0000_i1030" type="#_x0000_t75" style="width:481.65pt;height:677.8pt">
                  <v:imagedata r:id="rId15" o:title=""/>
                </v:shape>
              </w:pict>
            </w:r>
            <w:r>
              <w:rPr>
                <w:sz w:val="22"/>
                <w:szCs w:val="22"/>
              </w:rPr>
              <w:lastRenderedPageBreak/>
              <w:pict>
                <v:shape id="_x0000_i1031" type="#_x0000_t75" style="width:481.65pt;height:676.55pt">
                  <v:imagedata r:id="rId16" o:title=""/>
                </v:shape>
              </w:pict>
            </w:r>
            <w:r>
              <w:rPr>
                <w:sz w:val="22"/>
                <w:szCs w:val="22"/>
              </w:rPr>
              <w:lastRenderedPageBreak/>
              <w:pict>
                <v:shape id="_x0000_i1032" type="#_x0000_t75" style="width:481.65pt;height:677.8pt">
                  <v:imagedata r:id="rId17" o:title=""/>
                </v:shape>
              </w:pict>
            </w:r>
          </w:p>
          <w:p w:rsidR="00546E84" w:rsidRPr="00546E84" w:rsidRDefault="009731A6" w:rsidP="005F51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040" type="#_x0000_t75" style="position:absolute;left:0;text-align:left;margin-left:204pt;margin-top:29.7pt;width:67.3pt;height:78.55pt;z-index:-251653120;mso-position-vertical-relative:page" o:allowoverlap="f">
                  <v:imagedata r:id="rId18" o:title="shila"/>
                  <w10:wrap anchory="page"/>
                </v:shape>
              </w:pict>
            </w:r>
          </w:p>
          <w:p w:rsidR="00546E84" w:rsidRPr="00546E84" w:rsidRDefault="00546E84" w:rsidP="005F5182">
            <w:pPr>
              <w:pStyle w:val="FR1"/>
              <w:rPr>
                <w:b/>
                <w:sz w:val="22"/>
                <w:szCs w:val="22"/>
              </w:rPr>
            </w:pPr>
          </w:p>
          <w:p w:rsidR="00546E84" w:rsidRPr="00546E84" w:rsidRDefault="00546E84" w:rsidP="005F5182">
            <w:pPr>
              <w:pStyle w:val="FR1"/>
              <w:rPr>
                <w:b/>
                <w:sz w:val="22"/>
                <w:szCs w:val="22"/>
              </w:rPr>
            </w:pPr>
          </w:p>
          <w:p w:rsidR="00546E84" w:rsidRPr="00546E84" w:rsidRDefault="00546E84" w:rsidP="005F5182">
            <w:pPr>
              <w:pStyle w:val="FR1"/>
              <w:rPr>
                <w:b/>
                <w:sz w:val="22"/>
                <w:szCs w:val="22"/>
              </w:rPr>
            </w:pPr>
          </w:p>
          <w:p w:rsidR="00546E84" w:rsidRPr="006C791D" w:rsidRDefault="00546E84" w:rsidP="006C791D">
            <w:pPr>
              <w:pStyle w:val="FR1"/>
              <w:jc w:val="center"/>
              <w:rPr>
                <w:b/>
                <w:sz w:val="22"/>
                <w:szCs w:val="22"/>
              </w:rPr>
            </w:pPr>
            <w:r w:rsidRPr="006C791D">
              <w:rPr>
                <w:b/>
                <w:sz w:val="22"/>
                <w:szCs w:val="22"/>
              </w:rPr>
              <w:t>АДМИНИСТРАЦИЯ</w:t>
            </w:r>
          </w:p>
          <w:p w:rsidR="00546E84" w:rsidRPr="006C791D" w:rsidRDefault="00546E84" w:rsidP="006C791D">
            <w:pPr>
              <w:pStyle w:val="FR1"/>
              <w:jc w:val="center"/>
              <w:rPr>
                <w:b/>
                <w:sz w:val="22"/>
                <w:szCs w:val="22"/>
              </w:rPr>
            </w:pPr>
            <w:r w:rsidRPr="006C791D">
              <w:rPr>
                <w:b/>
                <w:sz w:val="22"/>
                <w:szCs w:val="22"/>
              </w:rPr>
              <w:t>муниципального образования – Шиловский муниципальный район Рязанской области</w:t>
            </w:r>
          </w:p>
          <w:p w:rsidR="00546E84" w:rsidRPr="006C791D" w:rsidRDefault="00546E84" w:rsidP="006C791D">
            <w:pPr>
              <w:pStyle w:val="FR1"/>
              <w:jc w:val="center"/>
              <w:rPr>
                <w:b/>
                <w:sz w:val="22"/>
                <w:szCs w:val="22"/>
                <w:u w:val="single"/>
              </w:rPr>
            </w:pPr>
          </w:p>
          <w:p w:rsidR="00546E84" w:rsidRPr="006C791D" w:rsidRDefault="00546E84" w:rsidP="006C791D">
            <w:pPr>
              <w:pStyle w:val="FR1"/>
              <w:jc w:val="center"/>
              <w:rPr>
                <w:b/>
                <w:sz w:val="22"/>
                <w:szCs w:val="22"/>
              </w:rPr>
            </w:pPr>
            <w:r w:rsidRPr="006C791D">
              <w:rPr>
                <w:b/>
                <w:sz w:val="22"/>
                <w:szCs w:val="22"/>
              </w:rPr>
              <w:t>ПОСТАНОВЛЕНИЕ</w:t>
            </w:r>
          </w:p>
          <w:p w:rsidR="00546E84" w:rsidRPr="006C791D" w:rsidRDefault="00546E84" w:rsidP="006C791D">
            <w:pPr>
              <w:pStyle w:val="FR1"/>
              <w:jc w:val="center"/>
              <w:rPr>
                <w:b/>
                <w:sz w:val="22"/>
                <w:szCs w:val="22"/>
              </w:rPr>
            </w:pPr>
          </w:p>
          <w:p w:rsidR="00546E84" w:rsidRPr="006C791D" w:rsidRDefault="00B17FB9" w:rsidP="006C791D">
            <w:pPr>
              <w:pStyle w:val="ac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</w:t>
            </w:r>
            <w:r w:rsidR="00546E84" w:rsidRPr="006C791D">
              <w:rPr>
                <w:b/>
                <w:sz w:val="22"/>
                <w:szCs w:val="22"/>
              </w:rPr>
              <w:t>от 15.11.2021 № 535</w:t>
            </w:r>
          </w:p>
          <w:p w:rsidR="00546E84" w:rsidRPr="00546E84" w:rsidRDefault="00546E84" w:rsidP="006C791D">
            <w:pPr>
              <w:rPr>
                <w:rFonts w:ascii="Times New Roman" w:hAnsi="Times New Roman" w:cs="Times New Roman"/>
              </w:rPr>
            </w:pPr>
          </w:p>
          <w:p w:rsidR="00546E84" w:rsidRPr="00546E84" w:rsidRDefault="00546E84" w:rsidP="006C791D">
            <w:pPr>
              <w:pStyle w:val="23"/>
              <w:spacing w:after="0" w:line="240" w:lineRule="auto"/>
              <w:ind w:left="0"/>
              <w:jc w:val="center"/>
              <w:rPr>
                <w:sz w:val="22"/>
                <w:szCs w:val="22"/>
              </w:rPr>
            </w:pPr>
            <w:r w:rsidRPr="00546E84">
              <w:rPr>
                <w:sz w:val="22"/>
                <w:szCs w:val="22"/>
              </w:rPr>
              <w:t>Об установлении публичного сервитута в отношении земель,</w:t>
            </w:r>
            <w:r w:rsidR="006C791D">
              <w:rPr>
                <w:sz w:val="22"/>
                <w:szCs w:val="22"/>
              </w:rPr>
              <w:t xml:space="preserve"> </w:t>
            </w:r>
            <w:r w:rsidRPr="00546E84">
              <w:rPr>
                <w:sz w:val="22"/>
                <w:szCs w:val="22"/>
              </w:rPr>
              <w:t xml:space="preserve">государственная собственность на которые не разграничена, расположенных в границах кадастрового квартала 62:25:0040405 </w:t>
            </w:r>
          </w:p>
          <w:p w:rsidR="00546E84" w:rsidRPr="00546E84" w:rsidRDefault="00546E84" w:rsidP="006C791D">
            <w:pPr>
              <w:pStyle w:val="23"/>
              <w:spacing w:after="0" w:line="240" w:lineRule="auto"/>
              <w:ind w:left="0"/>
              <w:jc w:val="center"/>
              <w:rPr>
                <w:sz w:val="22"/>
                <w:szCs w:val="22"/>
              </w:rPr>
            </w:pPr>
            <w:r w:rsidRPr="00546E84">
              <w:rPr>
                <w:sz w:val="22"/>
                <w:szCs w:val="22"/>
              </w:rPr>
              <w:t>на территории муниципального образования – Шиловский муниципальный район Рязанской области,</w:t>
            </w:r>
            <w:r w:rsidR="006C791D">
              <w:rPr>
                <w:sz w:val="22"/>
                <w:szCs w:val="22"/>
              </w:rPr>
              <w:t xml:space="preserve">            </w:t>
            </w:r>
            <w:r w:rsidRPr="00546E84">
              <w:rPr>
                <w:sz w:val="22"/>
                <w:szCs w:val="22"/>
              </w:rPr>
              <w:t xml:space="preserve"> в целях размещения объекта электросетевого хозяйства ВЛ-10 кВ № 3 от ПС </w:t>
            </w:r>
            <w:proofErr w:type="spellStart"/>
            <w:r w:rsidRPr="00546E84">
              <w:rPr>
                <w:sz w:val="22"/>
                <w:szCs w:val="22"/>
              </w:rPr>
              <w:t>Инякино</w:t>
            </w:r>
            <w:proofErr w:type="spellEnd"/>
          </w:p>
          <w:p w:rsidR="00546E84" w:rsidRPr="00546E84" w:rsidRDefault="00546E84" w:rsidP="005F5182">
            <w:pPr>
              <w:pStyle w:val="23"/>
              <w:spacing w:after="0" w:line="240" w:lineRule="auto"/>
              <w:ind w:left="0"/>
              <w:jc w:val="center"/>
              <w:rPr>
                <w:sz w:val="22"/>
                <w:szCs w:val="22"/>
              </w:rPr>
            </w:pPr>
          </w:p>
          <w:p w:rsidR="00546E84" w:rsidRPr="00546E84" w:rsidRDefault="00546E84" w:rsidP="006C791D">
            <w:pPr>
              <w:pStyle w:val="23"/>
              <w:spacing w:after="0" w:line="240" w:lineRule="auto"/>
              <w:ind w:left="0"/>
              <w:rPr>
                <w:sz w:val="22"/>
                <w:szCs w:val="22"/>
              </w:rPr>
            </w:pPr>
          </w:p>
          <w:p w:rsidR="00546E84" w:rsidRPr="00546E84" w:rsidRDefault="00546E84" w:rsidP="00B17FB9">
            <w:pPr>
              <w:spacing w:after="0"/>
              <w:ind w:firstLine="72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546E84">
              <w:rPr>
                <w:rFonts w:ascii="Times New Roman" w:hAnsi="Times New Roman" w:cs="Times New Roman"/>
                <w:color w:val="000000"/>
              </w:rPr>
              <w:t xml:space="preserve">На основании </w:t>
            </w:r>
            <w:r w:rsidRPr="00546E84">
              <w:rPr>
                <w:rFonts w:ascii="Times New Roman" w:hAnsi="Times New Roman" w:cs="Times New Roman"/>
              </w:rPr>
              <w:t>ходатайства публичного акционерного общества «</w:t>
            </w:r>
            <w:proofErr w:type="spellStart"/>
            <w:r w:rsidRPr="00546E84">
              <w:rPr>
                <w:rFonts w:ascii="Times New Roman" w:hAnsi="Times New Roman" w:cs="Times New Roman"/>
              </w:rPr>
              <w:t>Россети</w:t>
            </w:r>
            <w:proofErr w:type="spellEnd"/>
            <w:r w:rsidRPr="00546E84">
              <w:rPr>
                <w:rFonts w:ascii="Times New Roman" w:hAnsi="Times New Roman" w:cs="Times New Roman"/>
              </w:rPr>
              <w:t xml:space="preserve"> Центр и Приволжья», </w:t>
            </w:r>
            <w:r w:rsidRPr="00546E84">
              <w:rPr>
                <w:rFonts w:ascii="Times New Roman" w:hAnsi="Times New Roman" w:cs="Times New Roman"/>
                <w:color w:val="000000"/>
              </w:rPr>
              <w:t>в</w:t>
            </w:r>
            <w:r w:rsidRPr="00546E84">
              <w:rPr>
                <w:rFonts w:ascii="Times New Roman" w:hAnsi="Times New Roman" w:cs="Times New Roman"/>
              </w:rPr>
              <w:t xml:space="preserve"> соответствии со</w:t>
            </w:r>
            <w:r w:rsidRPr="00546E84">
              <w:rPr>
                <w:rFonts w:ascii="Times New Roman" w:hAnsi="Times New Roman" w:cs="Times New Roman"/>
                <w:color w:val="000000"/>
              </w:rPr>
              <w:t xml:space="preserve"> статьей 23, главой </w:t>
            </w:r>
            <w:r w:rsidRPr="00546E84">
              <w:rPr>
                <w:rFonts w:ascii="Times New Roman" w:hAnsi="Times New Roman" w:cs="Times New Roman"/>
                <w:color w:val="000000"/>
                <w:lang w:val="en-US"/>
              </w:rPr>
              <w:t>V</w:t>
            </w:r>
            <w:r w:rsidRPr="00546E84">
              <w:rPr>
                <w:rFonts w:ascii="Times New Roman" w:hAnsi="Times New Roman" w:cs="Times New Roman"/>
                <w:color w:val="000000"/>
              </w:rPr>
              <w:t xml:space="preserve">.7 Земельного кодекса Российской Федерации, статьей 3.6 Федерального закона от 25.10.2001 № 137-ФЗ «О введении в действие Земельного кодекса Российской Федерации», </w:t>
            </w:r>
            <w:r w:rsidRPr="00546E84">
              <w:rPr>
                <w:rFonts w:ascii="Times New Roman" w:hAnsi="Times New Roman" w:cs="Times New Roman"/>
              </w:rPr>
              <w:t>Уставом муниципального  образования – Шиловский муниципальный район Рязанской области администрация муниципального образования – Шиловский муниципальный район Рязанской области ПОСТАНОВЛЯЕТ:</w:t>
            </w:r>
            <w:proofErr w:type="gramEnd"/>
          </w:p>
          <w:p w:rsidR="00546E84" w:rsidRPr="00546E84" w:rsidRDefault="00546E84" w:rsidP="00B17FB9">
            <w:pPr>
              <w:pStyle w:val="23"/>
              <w:spacing w:after="0" w:line="240" w:lineRule="auto"/>
              <w:ind w:left="0" w:firstLine="720"/>
              <w:jc w:val="both"/>
              <w:rPr>
                <w:sz w:val="22"/>
                <w:szCs w:val="22"/>
              </w:rPr>
            </w:pPr>
            <w:r w:rsidRPr="00546E84">
              <w:rPr>
                <w:sz w:val="22"/>
                <w:szCs w:val="22"/>
              </w:rPr>
              <w:t>1. </w:t>
            </w:r>
            <w:proofErr w:type="gramStart"/>
            <w:r w:rsidRPr="00546E84">
              <w:rPr>
                <w:sz w:val="22"/>
                <w:szCs w:val="22"/>
              </w:rPr>
              <w:t>Установить публичный сервитут в интересах публичного акционерного общества «</w:t>
            </w:r>
            <w:proofErr w:type="spellStart"/>
            <w:r w:rsidRPr="00546E84">
              <w:rPr>
                <w:sz w:val="22"/>
                <w:szCs w:val="22"/>
              </w:rPr>
              <w:t>Россети</w:t>
            </w:r>
            <w:proofErr w:type="spellEnd"/>
            <w:r w:rsidRPr="00546E84">
              <w:rPr>
                <w:sz w:val="22"/>
                <w:szCs w:val="22"/>
              </w:rPr>
              <w:t xml:space="preserve"> Центр и Приволжья» (ИНН 5260200603, ОГРН 1075260020043, юридический адрес: 603001, Нижегородская область, г. Нижний Новгород, ул. Рождественская, д. 33), в целях размещения объекта электросетевого хозяйства ВЛ-10 кВ № 3 от ПС </w:t>
            </w:r>
            <w:proofErr w:type="spellStart"/>
            <w:r w:rsidRPr="00546E84">
              <w:rPr>
                <w:sz w:val="22"/>
                <w:szCs w:val="22"/>
              </w:rPr>
              <w:t>Инякино</w:t>
            </w:r>
            <w:proofErr w:type="spellEnd"/>
            <w:r w:rsidRPr="00546E84">
              <w:rPr>
                <w:sz w:val="22"/>
                <w:szCs w:val="22"/>
              </w:rPr>
              <w:t>, в отношении земель, государственная собственность на которые не разграничена, расположенных в границах кадастрового квартала 62:25:0040405 на территории муниципального</w:t>
            </w:r>
            <w:proofErr w:type="gramEnd"/>
            <w:r w:rsidRPr="00546E84">
              <w:rPr>
                <w:sz w:val="22"/>
                <w:szCs w:val="22"/>
              </w:rPr>
              <w:t xml:space="preserve"> образования – Шиловский муниципальный район Рязанской области.</w:t>
            </w:r>
          </w:p>
          <w:p w:rsidR="00546E84" w:rsidRPr="00546E84" w:rsidRDefault="00546E84" w:rsidP="00B17FB9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7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6E84">
              <w:rPr>
                <w:rFonts w:ascii="Times New Roman" w:hAnsi="Times New Roman" w:cs="Times New Roman"/>
                <w:color w:val="000000"/>
              </w:rPr>
              <w:t>2. Утвердить границы публичного сервитута согласно приложению.</w:t>
            </w:r>
          </w:p>
          <w:p w:rsidR="00546E84" w:rsidRPr="00546E84" w:rsidRDefault="00546E84" w:rsidP="00B17FB9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7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6E84">
              <w:rPr>
                <w:rFonts w:ascii="Times New Roman" w:hAnsi="Times New Roman" w:cs="Times New Roman"/>
                <w:color w:val="000000"/>
              </w:rPr>
              <w:t>3. Срок действия публичного сервитута – 49 лет.</w:t>
            </w:r>
          </w:p>
          <w:p w:rsidR="00546E84" w:rsidRPr="00546E84" w:rsidRDefault="00546E84" w:rsidP="00B17FB9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7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6E84">
              <w:rPr>
                <w:rFonts w:ascii="Times New Roman" w:hAnsi="Times New Roman" w:cs="Times New Roman"/>
                <w:color w:val="000000"/>
              </w:rPr>
              <w:t>4.  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546E84" w:rsidRPr="00546E84" w:rsidRDefault="00546E84" w:rsidP="00B17FB9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7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6E84">
              <w:rPr>
                <w:rFonts w:ascii="Times New Roman" w:hAnsi="Times New Roman" w:cs="Times New Roman"/>
                <w:color w:val="000000"/>
              </w:rPr>
              <w:t xml:space="preserve">5. Плата за устанавливаемый пунктом 1 настоящего постановления публичный сервитут не устанавливается, так как объект электросетевого хозяйства </w:t>
            </w:r>
            <w:r w:rsidRPr="00546E84">
              <w:rPr>
                <w:rFonts w:ascii="Times New Roman" w:hAnsi="Times New Roman" w:cs="Times New Roman"/>
              </w:rPr>
              <w:t xml:space="preserve">ВЛ-10 кВ № 3 от ПС </w:t>
            </w:r>
            <w:proofErr w:type="spellStart"/>
            <w:r w:rsidRPr="00546E84">
              <w:rPr>
                <w:rFonts w:ascii="Times New Roman" w:hAnsi="Times New Roman" w:cs="Times New Roman"/>
              </w:rPr>
              <w:t>Инякино</w:t>
            </w:r>
            <w:proofErr w:type="spellEnd"/>
            <w:r w:rsidRPr="00546E84">
              <w:rPr>
                <w:rFonts w:ascii="Times New Roman" w:hAnsi="Times New Roman" w:cs="Times New Roman"/>
              </w:rPr>
              <w:t xml:space="preserve"> принадлежит ПАО «</w:t>
            </w:r>
            <w:proofErr w:type="spellStart"/>
            <w:r w:rsidRPr="00546E84">
              <w:rPr>
                <w:rFonts w:ascii="Times New Roman" w:hAnsi="Times New Roman" w:cs="Times New Roman"/>
              </w:rPr>
              <w:t>Россети</w:t>
            </w:r>
            <w:proofErr w:type="spellEnd"/>
            <w:r w:rsidRPr="00546E84">
              <w:rPr>
                <w:rFonts w:ascii="Times New Roman" w:hAnsi="Times New Roman" w:cs="Times New Roman"/>
              </w:rPr>
              <w:t xml:space="preserve"> Центр и Приволжье» на праве собственности, возникшем в порядке, установленном законодательством Российской Федерации, до 01.09.2018.</w:t>
            </w:r>
          </w:p>
          <w:p w:rsidR="00546E84" w:rsidRPr="00546E84" w:rsidRDefault="00546E84" w:rsidP="00B17FB9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7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6E84">
              <w:rPr>
                <w:rFonts w:ascii="Times New Roman" w:hAnsi="Times New Roman" w:cs="Times New Roman"/>
                <w:color w:val="000000"/>
              </w:rPr>
              <w:t>6. Публичному акционерному обществу</w:t>
            </w:r>
            <w:r w:rsidRPr="00546E84"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 w:rsidRPr="00546E84">
              <w:rPr>
                <w:rFonts w:ascii="Times New Roman" w:hAnsi="Times New Roman" w:cs="Times New Roman"/>
              </w:rPr>
              <w:t>Россети</w:t>
            </w:r>
            <w:proofErr w:type="spellEnd"/>
            <w:r w:rsidRPr="00546E84">
              <w:rPr>
                <w:rFonts w:ascii="Times New Roman" w:hAnsi="Times New Roman" w:cs="Times New Roman"/>
              </w:rPr>
              <w:t xml:space="preserve"> Центр и Приволжья» (ИНН 5260200603, ОГРН 1075260020043) в случае прекращения публичного сервитута привести указанные в пункте 1 настоящего постановления земли в состояние, пригодное для использования в соответствии с видом разрешенного использования, снести инженерные сооружения, размещенные на основании публичного сервитута, в сроки, предусмотренные частями 7,8 статьи 39.50 </w:t>
            </w:r>
          </w:p>
          <w:p w:rsidR="00546E84" w:rsidRPr="00546E84" w:rsidRDefault="00546E84" w:rsidP="00B17FB9">
            <w:pPr>
              <w:pStyle w:val="23"/>
              <w:spacing w:after="0" w:line="240" w:lineRule="auto"/>
              <w:ind w:left="0" w:firstLine="720"/>
              <w:jc w:val="both"/>
              <w:rPr>
                <w:sz w:val="22"/>
                <w:szCs w:val="22"/>
              </w:rPr>
            </w:pPr>
            <w:r w:rsidRPr="00546E84">
              <w:rPr>
                <w:color w:val="000000"/>
                <w:sz w:val="22"/>
                <w:szCs w:val="22"/>
              </w:rPr>
              <w:t>7. </w:t>
            </w:r>
            <w:r w:rsidRPr="00546E84">
              <w:rPr>
                <w:sz w:val="22"/>
                <w:szCs w:val="22"/>
              </w:rPr>
              <w:t xml:space="preserve">Управлению имущественных и земельных отношений администрации муниципального образования – Шиловский муниципальный район Рязанской области (Крюков А.Б.) в течение пяти рабочих дней со дня принятия постановления обеспечить выполнение мероприятий, предусмотренных частью 7 статьи 39.43 </w:t>
            </w:r>
            <w:r w:rsidRPr="00546E84">
              <w:rPr>
                <w:color w:val="000000"/>
                <w:sz w:val="22"/>
                <w:szCs w:val="22"/>
              </w:rPr>
              <w:t>Земельного кодекса Российской Федерации.</w:t>
            </w:r>
          </w:p>
          <w:p w:rsidR="00546E84" w:rsidRPr="00546E84" w:rsidRDefault="00546E84" w:rsidP="00B17FB9">
            <w:pPr>
              <w:widowControl w:val="0"/>
              <w:shd w:val="clear" w:color="auto" w:fill="FFFFFF"/>
              <w:tabs>
                <w:tab w:val="left" w:pos="734"/>
              </w:tabs>
              <w:autoSpaceDE w:val="0"/>
              <w:autoSpaceDN w:val="0"/>
              <w:adjustRightInd w:val="0"/>
              <w:spacing w:after="0"/>
              <w:ind w:firstLine="7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6E84">
              <w:rPr>
                <w:rFonts w:ascii="Times New Roman" w:hAnsi="Times New Roman" w:cs="Times New Roman"/>
              </w:rPr>
              <w:t xml:space="preserve">8. Опубликовать настоящее постановление на официальном сайте администрации </w:t>
            </w:r>
            <w:r w:rsidRPr="00546E84">
              <w:rPr>
                <w:rFonts w:ascii="Times New Roman" w:hAnsi="Times New Roman" w:cs="Times New Roman"/>
                <w:lang w:eastAsia="ar-SA"/>
              </w:rPr>
              <w:t xml:space="preserve">муниципального образования </w:t>
            </w:r>
            <w:r w:rsidRPr="00546E84">
              <w:rPr>
                <w:rFonts w:ascii="Times New Roman" w:hAnsi="Times New Roman" w:cs="Times New Roman"/>
              </w:rPr>
              <w:t xml:space="preserve">– </w:t>
            </w:r>
            <w:r w:rsidRPr="00546E84">
              <w:rPr>
                <w:rFonts w:ascii="Times New Roman" w:hAnsi="Times New Roman" w:cs="Times New Roman"/>
                <w:lang w:eastAsia="ar-SA"/>
              </w:rPr>
              <w:t>Шиловский муниципальный район Рязанской области</w:t>
            </w:r>
            <w:r w:rsidRPr="00546E84">
              <w:rPr>
                <w:rFonts w:ascii="Times New Roman" w:hAnsi="Times New Roman" w:cs="Times New Roman"/>
              </w:rPr>
              <w:t xml:space="preserve"> в информационно-телекоммуникационной сети «Интернет» (</w:t>
            </w:r>
            <w:proofErr w:type="spellStart"/>
            <w:r w:rsidRPr="00546E84">
              <w:rPr>
                <w:rFonts w:ascii="Times New Roman" w:hAnsi="Times New Roman" w:cs="Times New Roman"/>
              </w:rPr>
              <w:t>shilovoadm</w:t>
            </w:r>
            <w:proofErr w:type="spellEnd"/>
            <w:r w:rsidRPr="00546E84">
              <w:rPr>
                <w:rFonts w:ascii="Times New Roman" w:hAnsi="Times New Roman" w:cs="Times New Roman"/>
              </w:rPr>
              <w:t>.</w:t>
            </w:r>
            <w:proofErr w:type="spellStart"/>
            <w:r w:rsidRPr="00546E84">
              <w:rPr>
                <w:rFonts w:ascii="Times New Roman" w:hAnsi="Times New Roman" w:cs="Times New Roman"/>
                <w:lang w:val="en-US"/>
              </w:rPr>
              <w:t>ryazangov</w:t>
            </w:r>
            <w:proofErr w:type="spellEnd"/>
            <w:r w:rsidRPr="00546E84">
              <w:rPr>
                <w:rFonts w:ascii="Times New Roman" w:hAnsi="Times New Roman" w:cs="Times New Roman"/>
              </w:rPr>
              <w:t>.</w:t>
            </w:r>
            <w:proofErr w:type="spellStart"/>
            <w:r w:rsidRPr="00546E84">
              <w:rPr>
                <w:rFonts w:ascii="Times New Roman" w:hAnsi="Times New Roman" w:cs="Times New Roman"/>
              </w:rPr>
              <w:t>ru</w:t>
            </w:r>
            <w:proofErr w:type="spellEnd"/>
            <w:r w:rsidRPr="00546E84">
              <w:rPr>
                <w:rFonts w:ascii="Times New Roman" w:hAnsi="Times New Roman" w:cs="Times New Roman"/>
              </w:rPr>
              <w:t xml:space="preserve">) и </w:t>
            </w:r>
            <w:r w:rsidRPr="00546E84">
              <w:rPr>
                <w:rFonts w:ascii="Times New Roman" w:hAnsi="Times New Roman" w:cs="Times New Roman"/>
                <w:color w:val="000000"/>
              </w:rPr>
              <w:t xml:space="preserve">в </w:t>
            </w:r>
            <w:r w:rsidRPr="00546E84">
              <w:rPr>
                <w:rFonts w:ascii="Times New Roman" w:eastAsia="Arial" w:hAnsi="Times New Roman" w:cs="Times New Roman"/>
                <w:color w:val="000000"/>
                <w:lang w:eastAsia="ar-SA"/>
              </w:rPr>
              <w:t xml:space="preserve">Информационном бюллетене </w:t>
            </w:r>
            <w:r w:rsidRPr="00546E84">
              <w:rPr>
                <w:rFonts w:ascii="Times New Roman" w:hAnsi="Times New Roman" w:cs="Times New Roman"/>
                <w:lang w:eastAsia="ar-SA"/>
              </w:rPr>
              <w:t xml:space="preserve">муниципального образования </w:t>
            </w:r>
            <w:r w:rsidRPr="00546E84">
              <w:rPr>
                <w:rFonts w:ascii="Times New Roman" w:hAnsi="Times New Roman" w:cs="Times New Roman"/>
              </w:rPr>
              <w:t xml:space="preserve">– </w:t>
            </w:r>
            <w:r w:rsidRPr="00546E84">
              <w:rPr>
                <w:rFonts w:ascii="Times New Roman" w:hAnsi="Times New Roman" w:cs="Times New Roman"/>
                <w:lang w:eastAsia="ar-SA"/>
              </w:rPr>
              <w:t>Шиловский муниципальный район Рязанской области.</w:t>
            </w:r>
          </w:p>
          <w:p w:rsidR="00546E84" w:rsidRPr="00546E84" w:rsidRDefault="00546E84" w:rsidP="00B17FB9">
            <w:pPr>
              <w:tabs>
                <w:tab w:val="left" w:pos="10080"/>
                <w:tab w:val="left" w:pos="10260"/>
              </w:tabs>
              <w:spacing w:after="0"/>
              <w:ind w:firstLine="720"/>
              <w:jc w:val="both"/>
              <w:rPr>
                <w:rFonts w:ascii="Times New Roman" w:hAnsi="Times New Roman" w:cs="Times New Roman"/>
              </w:rPr>
            </w:pPr>
            <w:r w:rsidRPr="00546E84">
              <w:rPr>
                <w:rFonts w:ascii="Times New Roman" w:hAnsi="Times New Roman" w:cs="Times New Roman"/>
              </w:rPr>
              <w:lastRenderedPageBreak/>
              <w:t>9. </w:t>
            </w:r>
            <w:proofErr w:type="gramStart"/>
            <w:r w:rsidRPr="00546E84">
              <w:rPr>
                <w:rFonts w:ascii="Times New Roman" w:hAnsi="Times New Roman" w:cs="Times New Roman"/>
              </w:rPr>
              <w:t>Контроль за</w:t>
            </w:r>
            <w:proofErr w:type="gramEnd"/>
            <w:r w:rsidRPr="00546E84">
              <w:rPr>
                <w:rFonts w:ascii="Times New Roman" w:hAnsi="Times New Roman" w:cs="Times New Roman"/>
              </w:rPr>
              <w:t xml:space="preserve"> исполнением настоящего постановления возложить на первого заместителя главы администрации муниципального образования – Шиловский муниципальный район Рязанской области Ерошину Я.А.</w:t>
            </w:r>
          </w:p>
          <w:p w:rsidR="00546E84" w:rsidRPr="00546E84" w:rsidRDefault="00546E84" w:rsidP="00B17FB9">
            <w:pPr>
              <w:spacing w:after="0"/>
              <w:rPr>
                <w:rFonts w:ascii="Times New Roman" w:hAnsi="Times New Roman" w:cs="Times New Roman"/>
              </w:rPr>
            </w:pPr>
          </w:p>
          <w:p w:rsidR="00546E84" w:rsidRPr="00546E84" w:rsidRDefault="00546E84" w:rsidP="00B17FB9">
            <w:pPr>
              <w:spacing w:after="0"/>
              <w:rPr>
                <w:rFonts w:ascii="Times New Roman" w:hAnsi="Times New Roman" w:cs="Times New Roman"/>
              </w:rPr>
            </w:pPr>
          </w:p>
          <w:p w:rsidR="00546E84" w:rsidRPr="00546E84" w:rsidRDefault="00546E84" w:rsidP="00B17FB9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46E84">
              <w:rPr>
                <w:rFonts w:ascii="Times New Roman" w:hAnsi="Times New Roman" w:cs="Times New Roman"/>
              </w:rPr>
              <w:t xml:space="preserve">Глава администрации </w:t>
            </w:r>
          </w:p>
          <w:p w:rsidR="00546E84" w:rsidRPr="00546E84" w:rsidRDefault="00546E84" w:rsidP="00B17FB9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46E84">
              <w:rPr>
                <w:rFonts w:ascii="Times New Roman" w:hAnsi="Times New Roman" w:cs="Times New Roman"/>
              </w:rPr>
              <w:t xml:space="preserve">муниципального образования – </w:t>
            </w:r>
          </w:p>
          <w:p w:rsidR="00546E84" w:rsidRPr="00546E84" w:rsidRDefault="00546E84" w:rsidP="00B17FB9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46E84">
              <w:rPr>
                <w:rFonts w:ascii="Times New Roman" w:hAnsi="Times New Roman" w:cs="Times New Roman"/>
              </w:rPr>
              <w:t xml:space="preserve">Шиловский муниципальный район </w:t>
            </w:r>
          </w:p>
          <w:p w:rsidR="00546E84" w:rsidRPr="00546E84" w:rsidRDefault="00546E84" w:rsidP="00B17FB9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46E84">
              <w:rPr>
                <w:rFonts w:ascii="Times New Roman" w:hAnsi="Times New Roman" w:cs="Times New Roman"/>
              </w:rPr>
              <w:t>Рязанской области</w:t>
            </w:r>
            <w:r w:rsidRPr="00546E84">
              <w:rPr>
                <w:rFonts w:ascii="Times New Roman" w:hAnsi="Times New Roman" w:cs="Times New Roman"/>
              </w:rPr>
              <w:tab/>
            </w:r>
            <w:r w:rsidRPr="00546E84">
              <w:rPr>
                <w:rFonts w:ascii="Times New Roman" w:hAnsi="Times New Roman" w:cs="Times New Roman"/>
              </w:rPr>
              <w:tab/>
            </w:r>
            <w:r w:rsidRPr="00546E84">
              <w:rPr>
                <w:rFonts w:ascii="Times New Roman" w:hAnsi="Times New Roman" w:cs="Times New Roman"/>
              </w:rPr>
              <w:tab/>
            </w:r>
            <w:r w:rsidRPr="00546E84">
              <w:rPr>
                <w:rFonts w:ascii="Times New Roman" w:hAnsi="Times New Roman" w:cs="Times New Roman"/>
              </w:rPr>
              <w:tab/>
            </w:r>
            <w:r w:rsidRPr="00546E84">
              <w:rPr>
                <w:rFonts w:ascii="Times New Roman" w:hAnsi="Times New Roman" w:cs="Times New Roman"/>
              </w:rPr>
              <w:tab/>
            </w:r>
            <w:r w:rsidRPr="00546E84">
              <w:rPr>
                <w:rFonts w:ascii="Times New Roman" w:hAnsi="Times New Roman" w:cs="Times New Roman"/>
              </w:rPr>
              <w:tab/>
            </w:r>
            <w:r w:rsidRPr="00546E84">
              <w:rPr>
                <w:rFonts w:ascii="Times New Roman" w:hAnsi="Times New Roman" w:cs="Times New Roman"/>
              </w:rPr>
              <w:tab/>
              <w:t xml:space="preserve">          </w:t>
            </w:r>
            <w:r w:rsidR="00B17FB9">
              <w:rPr>
                <w:rFonts w:ascii="Times New Roman" w:hAnsi="Times New Roman" w:cs="Times New Roman"/>
              </w:rPr>
              <w:t xml:space="preserve">                            </w:t>
            </w:r>
            <w:r w:rsidRPr="00546E84">
              <w:rPr>
                <w:rFonts w:ascii="Times New Roman" w:hAnsi="Times New Roman" w:cs="Times New Roman"/>
              </w:rPr>
              <w:t xml:space="preserve"> В.В. Луканцов                                  </w:t>
            </w:r>
          </w:p>
          <w:p w:rsidR="00546E84" w:rsidRPr="00546E84" w:rsidRDefault="00546E84" w:rsidP="00B17FB9">
            <w:pPr>
              <w:pStyle w:val="31"/>
              <w:spacing w:after="0"/>
              <w:ind w:left="5400"/>
              <w:jc w:val="both"/>
              <w:rPr>
                <w:sz w:val="22"/>
                <w:szCs w:val="22"/>
              </w:rPr>
            </w:pPr>
          </w:p>
          <w:p w:rsidR="00546E84" w:rsidRDefault="00546E84" w:rsidP="005F5182">
            <w:pPr>
              <w:ind w:left="5387"/>
              <w:jc w:val="both"/>
              <w:rPr>
                <w:rFonts w:ascii="Times New Roman" w:hAnsi="Times New Roman" w:cs="Times New Roman"/>
              </w:rPr>
            </w:pPr>
          </w:p>
          <w:p w:rsidR="00325391" w:rsidRDefault="00325391" w:rsidP="005F5182">
            <w:pPr>
              <w:ind w:left="5387"/>
              <w:jc w:val="both"/>
              <w:rPr>
                <w:rFonts w:ascii="Times New Roman" w:hAnsi="Times New Roman" w:cs="Times New Roman"/>
              </w:rPr>
            </w:pPr>
          </w:p>
          <w:p w:rsidR="00325391" w:rsidRDefault="00325391" w:rsidP="005F5182">
            <w:pPr>
              <w:ind w:left="5387"/>
              <w:jc w:val="both"/>
              <w:rPr>
                <w:rFonts w:ascii="Times New Roman" w:hAnsi="Times New Roman" w:cs="Times New Roman"/>
              </w:rPr>
            </w:pPr>
          </w:p>
          <w:p w:rsidR="00325391" w:rsidRDefault="00325391" w:rsidP="005F5182">
            <w:pPr>
              <w:ind w:left="5387"/>
              <w:jc w:val="both"/>
              <w:rPr>
                <w:rFonts w:ascii="Times New Roman" w:hAnsi="Times New Roman" w:cs="Times New Roman"/>
              </w:rPr>
            </w:pPr>
          </w:p>
          <w:p w:rsidR="00325391" w:rsidRDefault="00325391" w:rsidP="005F5182">
            <w:pPr>
              <w:ind w:left="5387"/>
              <w:jc w:val="both"/>
              <w:rPr>
                <w:rFonts w:ascii="Times New Roman" w:hAnsi="Times New Roman" w:cs="Times New Roman"/>
              </w:rPr>
            </w:pPr>
          </w:p>
          <w:p w:rsidR="00325391" w:rsidRDefault="00325391" w:rsidP="005F5182">
            <w:pPr>
              <w:ind w:left="5387"/>
              <w:jc w:val="both"/>
              <w:rPr>
                <w:rFonts w:ascii="Times New Roman" w:hAnsi="Times New Roman" w:cs="Times New Roman"/>
              </w:rPr>
            </w:pPr>
          </w:p>
          <w:p w:rsidR="00325391" w:rsidRDefault="00325391" w:rsidP="005F5182">
            <w:pPr>
              <w:ind w:left="5387"/>
              <w:jc w:val="both"/>
              <w:rPr>
                <w:rFonts w:ascii="Times New Roman" w:hAnsi="Times New Roman" w:cs="Times New Roman"/>
              </w:rPr>
            </w:pPr>
          </w:p>
          <w:p w:rsidR="00325391" w:rsidRDefault="00325391" w:rsidP="005F5182">
            <w:pPr>
              <w:ind w:left="5387"/>
              <w:jc w:val="both"/>
              <w:rPr>
                <w:rFonts w:ascii="Times New Roman" w:hAnsi="Times New Roman" w:cs="Times New Roman"/>
              </w:rPr>
            </w:pPr>
          </w:p>
          <w:p w:rsidR="00325391" w:rsidRDefault="00325391" w:rsidP="005F5182">
            <w:pPr>
              <w:ind w:left="5387"/>
              <w:jc w:val="both"/>
              <w:rPr>
                <w:rFonts w:ascii="Times New Roman" w:hAnsi="Times New Roman" w:cs="Times New Roman"/>
              </w:rPr>
            </w:pPr>
          </w:p>
          <w:p w:rsidR="00325391" w:rsidRDefault="00325391" w:rsidP="005F5182">
            <w:pPr>
              <w:ind w:left="5387"/>
              <w:jc w:val="both"/>
              <w:rPr>
                <w:rFonts w:ascii="Times New Roman" w:hAnsi="Times New Roman" w:cs="Times New Roman"/>
              </w:rPr>
            </w:pPr>
          </w:p>
          <w:p w:rsidR="00325391" w:rsidRDefault="00325391" w:rsidP="005F5182">
            <w:pPr>
              <w:ind w:left="5387"/>
              <w:jc w:val="both"/>
              <w:rPr>
                <w:rFonts w:ascii="Times New Roman" w:hAnsi="Times New Roman" w:cs="Times New Roman"/>
              </w:rPr>
            </w:pPr>
          </w:p>
          <w:p w:rsidR="00325391" w:rsidRDefault="00325391" w:rsidP="005F5182">
            <w:pPr>
              <w:ind w:left="5387"/>
              <w:jc w:val="both"/>
              <w:rPr>
                <w:rFonts w:ascii="Times New Roman" w:hAnsi="Times New Roman" w:cs="Times New Roman"/>
              </w:rPr>
            </w:pPr>
          </w:p>
          <w:p w:rsidR="00325391" w:rsidRDefault="00325391" w:rsidP="005F5182">
            <w:pPr>
              <w:ind w:left="5387"/>
              <w:jc w:val="both"/>
              <w:rPr>
                <w:rFonts w:ascii="Times New Roman" w:hAnsi="Times New Roman" w:cs="Times New Roman"/>
              </w:rPr>
            </w:pPr>
          </w:p>
          <w:p w:rsidR="00325391" w:rsidRDefault="00325391" w:rsidP="005F5182">
            <w:pPr>
              <w:ind w:left="5387"/>
              <w:jc w:val="both"/>
              <w:rPr>
                <w:rFonts w:ascii="Times New Roman" w:hAnsi="Times New Roman" w:cs="Times New Roman"/>
              </w:rPr>
            </w:pPr>
          </w:p>
          <w:p w:rsidR="00325391" w:rsidRDefault="00325391" w:rsidP="005F5182">
            <w:pPr>
              <w:ind w:left="5387"/>
              <w:jc w:val="both"/>
              <w:rPr>
                <w:rFonts w:ascii="Times New Roman" w:hAnsi="Times New Roman" w:cs="Times New Roman"/>
              </w:rPr>
            </w:pPr>
          </w:p>
          <w:p w:rsidR="00325391" w:rsidRDefault="00325391" w:rsidP="005F5182">
            <w:pPr>
              <w:ind w:left="5387"/>
              <w:jc w:val="both"/>
              <w:rPr>
                <w:rFonts w:ascii="Times New Roman" w:hAnsi="Times New Roman" w:cs="Times New Roman"/>
              </w:rPr>
            </w:pPr>
          </w:p>
          <w:p w:rsidR="00325391" w:rsidRDefault="00325391" w:rsidP="005F5182">
            <w:pPr>
              <w:ind w:left="5387"/>
              <w:jc w:val="both"/>
              <w:rPr>
                <w:rFonts w:ascii="Times New Roman" w:hAnsi="Times New Roman" w:cs="Times New Roman"/>
              </w:rPr>
            </w:pPr>
          </w:p>
          <w:p w:rsidR="00325391" w:rsidRDefault="00325391" w:rsidP="005F5182">
            <w:pPr>
              <w:ind w:left="5387"/>
              <w:jc w:val="both"/>
              <w:rPr>
                <w:rFonts w:ascii="Times New Roman" w:hAnsi="Times New Roman" w:cs="Times New Roman"/>
              </w:rPr>
            </w:pPr>
          </w:p>
          <w:p w:rsidR="00325391" w:rsidRDefault="00325391" w:rsidP="005F5182">
            <w:pPr>
              <w:ind w:left="5387"/>
              <w:jc w:val="both"/>
              <w:rPr>
                <w:rFonts w:ascii="Times New Roman" w:hAnsi="Times New Roman" w:cs="Times New Roman"/>
              </w:rPr>
            </w:pPr>
          </w:p>
          <w:p w:rsidR="005B1B89" w:rsidRDefault="005B1B89" w:rsidP="005F5182">
            <w:pPr>
              <w:ind w:left="5387"/>
              <w:jc w:val="both"/>
              <w:rPr>
                <w:rFonts w:ascii="Times New Roman" w:hAnsi="Times New Roman" w:cs="Times New Roman"/>
              </w:rPr>
            </w:pPr>
          </w:p>
          <w:p w:rsidR="005B1B89" w:rsidRDefault="005B1B89" w:rsidP="005F5182">
            <w:pPr>
              <w:ind w:left="5387"/>
              <w:jc w:val="both"/>
              <w:rPr>
                <w:rFonts w:ascii="Times New Roman" w:hAnsi="Times New Roman" w:cs="Times New Roman"/>
              </w:rPr>
            </w:pPr>
          </w:p>
          <w:p w:rsidR="005B1B89" w:rsidRDefault="005B1B89" w:rsidP="005F5182">
            <w:pPr>
              <w:ind w:left="5387"/>
              <w:jc w:val="both"/>
              <w:rPr>
                <w:rFonts w:ascii="Times New Roman" w:hAnsi="Times New Roman" w:cs="Times New Roman"/>
              </w:rPr>
            </w:pPr>
          </w:p>
          <w:p w:rsidR="005B1B89" w:rsidRDefault="005B1B89" w:rsidP="005F5182">
            <w:pPr>
              <w:ind w:left="5387"/>
              <w:jc w:val="both"/>
              <w:rPr>
                <w:rFonts w:ascii="Times New Roman" w:hAnsi="Times New Roman" w:cs="Times New Roman"/>
              </w:rPr>
            </w:pPr>
          </w:p>
          <w:p w:rsidR="005B1B89" w:rsidRDefault="005B1B89" w:rsidP="005F5182">
            <w:pPr>
              <w:ind w:left="5387"/>
              <w:jc w:val="both"/>
              <w:rPr>
                <w:rFonts w:ascii="Times New Roman" w:hAnsi="Times New Roman" w:cs="Times New Roman"/>
              </w:rPr>
            </w:pPr>
          </w:p>
          <w:p w:rsidR="005B1B89" w:rsidRPr="00546E84" w:rsidRDefault="005B1B89" w:rsidP="005F5182">
            <w:pPr>
              <w:ind w:left="5387"/>
              <w:jc w:val="both"/>
              <w:rPr>
                <w:rFonts w:ascii="Times New Roman" w:hAnsi="Times New Roman" w:cs="Times New Roman"/>
              </w:rPr>
            </w:pPr>
          </w:p>
          <w:p w:rsidR="00546E84" w:rsidRPr="00546E84" w:rsidRDefault="00546E84" w:rsidP="00B17FB9">
            <w:pPr>
              <w:spacing w:after="0"/>
              <w:ind w:left="5387"/>
              <w:jc w:val="both"/>
              <w:rPr>
                <w:rFonts w:ascii="Times New Roman" w:hAnsi="Times New Roman" w:cs="Times New Roman"/>
              </w:rPr>
            </w:pPr>
            <w:r w:rsidRPr="00546E84">
              <w:rPr>
                <w:rFonts w:ascii="Times New Roman" w:hAnsi="Times New Roman" w:cs="Times New Roman"/>
              </w:rPr>
              <w:br w:type="page"/>
              <w:t xml:space="preserve">Приложение </w:t>
            </w:r>
          </w:p>
          <w:p w:rsidR="00546E84" w:rsidRPr="00546E84" w:rsidRDefault="00546E84" w:rsidP="00B17FB9">
            <w:pPr>
              <w:pStyle w:val="31"/>
              <w:spacing w:after="0"/>
              <w:ind w:left="5398"/>
              <w:rPr>
                <w:sz w:val="22"/>
                <w:szCs w:val="22"/>
              </w:rPr>
            </w:pPr>
            <w:r w:rsidRPr="00546E84">
              <w:rPr>
                <w:sz w:val="22"/>
                <w:szCs w:val="22"/>
              </w:rPr>
              <w:t>к постановлению администрации муниципального образования – Шиловский муниципальный район</w:t>
            </w:r>
          </w:p>
          <w:p w:rsidR="00546E84" w:rsidRPr="00546E84" w:rsidRDefault="00546E84" w:rsidP="00B17FB9">
            <w:pPr>
              <w:pStyle w:val="31"/>
              <w:spacing w:after="0"/>
              <w:ind w:left="5398"/>
              <w:rPr>
                <w:sz w:val="22"/>
                <w:szCs w:val="22"/>
              </w:rPr>
            </w:pPr>
            <w:r w:rsidRPr="00546E84">
              <w:rPr>
                <w:sz w:val="22"/>
                <w:szCs w:val="22"/>
              </w:rPr>
              <w:t>Рязанской области</w:t>
            </w:r>
          </w:p>
          <w:p w:rsidR="00546E84" w:rsidRPr="00310FAC" w:rsidRDefault="00546E84" w:rsidP="00B17FB9">
            <w:pPr>
              <w:pStyle w:val="ac"/>
              <w:rPr>
                <w:sz w:val="22"/>
                <w:szCs w:val="22"/>
              </w:rPr>
            </w:pPr>
            <w:r w:rsidRPr="00546E84">
              <w:rPr>
                <w:sz w:val="22"/>
                <w:szCs w:val="22"/>
              </w:rPr>
              <w:t xml:space="preserve">                                             </w:t>
            </w:r>
            <w:r w:rsidR="00325391">
              <w:rPr>
                <w:sz w:val="22"/>
                <w:szCs w:val="22"/>
              </w:rPr>
              <w:t xml:space="preserve">      </w:t>
            </w:r>
            <w:r w:rsidRPr="00546E84">
              <w:rPr>
                <w:sz w:val="22"/>
                <w:szCs w:val="22"/>
              </w:rPr>
              <w:t xml:space="preserve">от </w:t>
            </w:r>
            <w:r w:rsidRPr="00310FAC">
              <w:rPr>
                <w:sz w:val="22"/>
                <w:szCs w:val="22"/>
              </w:rPr>
              <w:t>15.11.2021 № 535</w:t>
            </w:r>
          </w:p>
          <w:p w:rsidR="00546E84" w:rsidRPr="00546E84" w:rsidRDefault="00546E84" w:rsidP="005F5182">
            <w:pPr>
              <w:pStyle w:val="ac"/>
              <w:rPr>
                <w:sz w:val="22"/>
                <w:szCs w:val="22"/>
              </w:rPr>
            </w:pPr>
          </w:p>
          <w:p w:rsidR="00546E84" w:rsidRDefault="00546E84" w:rsidP="005F5182">
            <w:pPr>
              <w:pStyle w:val="ac"/>
              <w:rPr>
                <w:sz w:val="22"/>
                <w:szCs w:val="22"/>
              </w:rPr>
            </w:pPr>
            <w:r w:rsidRPr="00546E84">
              <w:rPr>
                <w:sz w:val="22"/>
                <w:szCs w:val="22"/>
              </w:rPr>
              <w:t>Сведения о границах публичного сервитута</w:t>
            </w:r>
          </w:p>
          <w:p w:rsidR="00546E84" w:rsidRPr="00546E84" w:rsidRDefault="004C4E17" w:rsidP="005F5182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pict>
                <v:shape id="_x0000_i1033" type="#_x0000_t75" style="width:412.15pt;height:579.7pt">
                  <v:imagedata r:id="rId19" o:title=""/>
                </v:shape>
              </w:pict>
            </w:r>
          </w:p>
          <w:p w:rsidR="00546E84" w:rsidRPr="00546E84" w:rsidRDefault="004C4E17" w:rsidP="005F5182">
            <w:pPr>
              <w:pStyle w:val="ac"/>
              <w:ind w:left="-4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pict>
                <v:shape id="_x0000_i1034" type="#_x0000_t75" style="width:481.65pt;height:677.8pt">
                  <v:imagedata r:id="rId20" o:title=""/>
                </v:shape>
              </w:pict>
            </w:r>
            <w:r w:rsidR="00546E84" w:rsidRPr="00546E8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lastRenderedPageBreak/>
              <w:pict>
                <v:shape id="_x0000_i1035" type="#_x0000_t75" style="width:508.95pt;height:712.55pt">
                  <v:imagedata r:id="rId21" o:title=""/>
                </v:shape>
              </w:pict>
            </w:r>
            <w:r>
              <w:rPr>
                <w:sz w:val="22"/>
                <w:szCs w:val="22"/>
              </w:rPr>
              <w:lastRenderedPageBreak/>
              <w:pict>
                <v:shape id="_x0000_i1036" type="#_x0000_t75" style="width:508.95pt;height:708.85pt">
                  <v:imagedata r:id="rId22" o:title=""/>
                </v:shape>
              </w:pict>
            </w:r>
            <w:r>
              <w:rPr>
                <w:sz w:val="22"/>
                <w:szCs w:val="22"/>
              </w:rPr>
              <w:lastRenderedPageBreak/>
              <w:pict>
                <v:shape id="_x0000_i1037" type="#_x0000_t75" style="width:508.95pt;height:716.3pt">
                  <v:imagedata r:id="rId17" o:title=""/>
                </v:shape>
              </w:pict>
            </w:r>
          </w:p>
          <w:p w:rsidR="00546E84" w:rsidRPr="00546E84" w:rsidRDefault="009731A6" w:rsidP="005F51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041" type="#_x0000_t75" style="position:absolute;left:0;text-align:left;margin-left:204pt;margin-top:29.7pt;width:67.3pt;height:78.55pt;z-index:-251651072;mso-position-vertical-relative:page" o:allowoverlap="f">
                  <v:imagedata r:id="rId18" o:title="shila"/>
                  <w10:wrap anchory="page"/>
                </v:shape>
              </w:pict>
            </w:r>
          </w:p>
          <w:p w:rsidR="00546E84" w:rsidRPr="00546E84" w:rsidRDefault="00546E84" w:rsidP="000B0DD9">
            <w:pPr>
              <w:pStyle w:val="FR1"/>
              <w:ind w:firstLine="0"/>
              <w:rPr>
                <w:b/>
                <w:sz w:val="22"/>
                <w:szCs w:val="22"/>
              </w:rPr>
            </w:pPr>
          </w:p>
          <w:p w:rsidR="00546E84" w:rsidRPr="006C791D" w:rsidRDefault="00546E84" w:rsidP="006C791D">
            <w:pPr>
              <w:pStyle w:val="FR1"/>
              <w:jc w:val="center"/>
              <w:rPr>
                <w:b/>
                <w:sz w:val="22"/>
                <w:szCs w:val="22"/>
              </w:rPr>
            </w:pPr>
            <w:r w:rsidRPr="006C791D">
              <w:rPr>
                <w:b/>
                <w:sz w:val="22"/>
                <w:szCs w:val="22"/>
              </w:rPr>
              <w:t>АДМИНИСТРАЦИЯ</w:t>
            </w:r>
          </w:p>
          <w:p w:rsidR="00546E84" w:rsidRPr="006C791D" w:rsidRDefault="00546E84" w:rsidP="006C791D">
            <w:pPr>
              <w:pStyle w:val="FR1"/>
              <w:jc w:val="center"/>
              <w:rPr>
                <w:b/>
                <w:sz w:val="22"/>
                <w:szCs w:val="22"/>
              </w:rPr>
            </w:pPr>
            <w:r w:rsidRPr="006C791D">
              <w:rPr>
                <w:b/>
                <w:sz w:val="22"/>
                <w:szCs w:val="22"/>
              </w:rPr>
              <w:t>муниципального образования – Шиловский муниципальный район Рязанской области</w:t>
            </w:r>
          </w:p>
          <w:p w:rsidR="00546E84" w:rsidRPr="006C791D" w:rsidRDefault="00546E84" w:rsidP="006C791D">
            <w:pPr>
              <w:pStyle w:val="FR1"/>
              <w:jc w:val="center"/>
              <w:rPr>
                <w:b/>
                <w:sz w:val="22"/>
                <w:szCs w:val="22"/>
                <w:u w:val="single"/>
              </w:rPr>
            </w:pPr>
          </w:p>
          <w:p w:rsidR="00546E84" w:rsidRPr="006C791D" w:rsidRDefault="00546E84" w:rsidP="006C791D">
            <w:pPr>
              <w:pStyle w:val="FR1"/>
              <w:jc w:val="center"/>
              <w:rPr>
                <w:b/>
                <w:sz w:val="22"/>
                <w:szCs w:val="22"/>
              </w:rPr>
            </w:pPr>
            <w:r w:rsidRPr="006C791D">
              <w:rPr>
                <w:b/>
                <w:sz w:val="22"/>
                <w:szCs w:val="22"/>
              </w:rPr>
              <w:t>ПОСТАНОВЛЕНИЕ</w:t>
            </w:r>
          </w:p>
          <w:p w:rsidR="00546E84" w:rsidRPr="006C791D" w:rsidRDefault="00546E84" w:rsidP="006C791D">
            <w:pPr>
              <w:pStyle w:val="FR1"/>
              <w:jc w:val="center"/>
              <w:rPr>
                <w:b/>
                <w:sz w:val="22"/>
                <w:szCs w:val="22"/>
              </w:rPr>
            </w:pPr>
          </w:p>
          <w:p w:rsidR="00546E84" w:rsidRPr="006C791D" w:rsidRDefault="000B0DD9" w:rsidP="006C791D">
            <w:pPr>
              <w:pStyle w:val="ac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  <w:r w:rsidR="00546E84" w:rsidRPr="006C791D">
              <w:rPr>
                <w:b/>
                <w:sz w:val="22"/>
                <w:szCs w:val="22"/>
              </w:rPr>
              <w:t>от 15.11.2021 № 536</w:t>
            </w:r>
          </w:p>
          <w:p w:rsidR="00546E84" w:rsidRPr="006C791D" w:rsidRDefault="00546E84" w:rsidP="006C791D">
            <w:pPr>
              <w:rPr>
                <w:rFonts w:ascii="Times New Roman" w:hAnsi="Times New Roman" w:cs="Times New Roman"/>
                <w:b/>
              </w:rPr>
            </w:pPr>
          </w:p>
          <w:p w:rsidR="00546E84" w:rsidRPr="00546E84" w:rsidRDefault="00546E84" w:rsidP="006C791D">
            <w:pPr>
              <w:pStyle w:val="23"/>
              <w:spacing w:after="0" w:line="240" w:lineRule="auto"/>
              <w:ind w:left="0"/>
              <w:jc w:val="center"/>
              <w:rPr>
                <w:sz w:val="22"/>
                <w:szCs w:val="22"/>
              </w:rPr>
            </w:pPr>
            <w:r w:rsidRPr="00546E84">
              <w:rPr>
                <w:sz w:val="22"/>
                <w:szCs w:val="22"/>
              </w:rPr>
              <w:t xml:space="preserve">Об установлении публичного сервитута в отношении частей земельных участков, расположенных </w:t>
            </w:r>
            <w:r w:rsidR="006C791D">
              <w:rPr>
                <w:sz w:val="22"/>
                <w:szCs w:val="22"/>
              </w:rPr>
              <w:t xml:space="preserve">              </w:t>
            </w:r>
            <w:r w:rsidRPr="00546E84">
              <w:rPr>
                <w:sz w:val="22"/>
                <w:szCs w:val="22"/>
              </w:rPr>
              <w:t>на территории муниципального образования – Шиловский муниципальный район Рязанской области,</w:t>
            </w:r>
            <w:r w:rsidR="006C791D">
              <w:rPr>
                <w:sz w:val="22"/>
                <w:szCs w:val="22"/>
              </w:rPr>
              <w:t xml:space="preserve">                 </w:t>
            </w:r>
            <w:r w:rsidRPr="00546E84">
              <w:rPr>
                <w:sz w:val="22"/>
                <w:szCs w:val="22"/>
              </w:rPr>
              <w:t xml:space="preserve"> в целях размещения объекта электросетевого хозяйства ВЛ-10 кВ № 7 от ПС </w:t>
            </w:r>
            <w:proofErr w:type="spellStart"/>
            <w:r w:rsidRPr="00546E84">
              <w:rPr>
                <w:sz w:val="22"/>
                <w:szCs w:val="22"/>
              </w:rPr>
              <w:t>Инякино</w:t>
            </w:r>
            <w:proofErr w:type="spellEnd"/>
          </w:p>
          <w:p w:rsidR="00546E84" w:rsidRPr="00546E84" w:rsidRDefault="00546E84" w:rsidP="005F5182">
            <w:pPr>
              <w:pStyle w:val="23"/>
              <w:spacing w:after="0" w:line="240" w:lineRule="auto"/>
              <w:ind w:left="0"/>
              <w:jc w:val="center"/>
              <w:rPr>
                <w:sz w:val="22"/>
                <w:szCs w:val="22"/>
              </w:rPr>
            </w:pPr>
          </w:p>
          <w:p w:rsidR="00546E84" w:rsidRPr="00546E84" w:rsidRDefault="00546E84" w:rsidP="005F5182">
            <w:pPr>
              <w:pStyle w:val="23"/>
              <w:spacing w:after="0" w:line="240" w:lineRule="auto"/>
              <w:ind w:left="0"/>
              <w:jc w:val="center"/>
              <w:rPr>
                <w:sz w:val="22"/>
                <w:szCs w:val="22"/>
              </w:rPr>
            </w:pPr>
          </w:p>
          <w:p w:rsidR="00546E84" w:rsidRPr="00546E84" w:rsidRDefault="00546E84" w:rsidP="000B0DD9">
            <w:pPr>
              <w:spacing w:after="0"/>
              <w:ind w:firstLine="72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546E84">
              <w:rPr>
                <w:rFonts w:ascii="Times New Roman" w:hAnsi="Times New Roman" w:cs="Times New Roman"/>
                <w:color w:val="000000"/>
              </w:rPr>
              <w:t xml:space="preserve">На основании </w:t>
            </w:r>
            <w:r w:rsidRPr="00546E84">
              <w:rPr>
                <w:rFonts w:ascii="Times New Roman" w:hAnsi="Times New Roman" w:cs="Times New Roman"/>
              </w:rPr>
              <w:t>ходатайства публичного акционерного общества «</w:t>
            </w:r>
            <w:proofErr w:type="spellStart"/>
            <w:r w:rsidRPr="00546E84">
              <w:rPr>
                <w:rFonts w:ascii="Times New Roman" w:hAnsi="Times New Roman" w:cs="Times New Roman"/>
              </w:rPr>
              <w:t>Россети</w:t>
            </w:r>
            <w:proofErr w:type="spellEnd"/>
            <w:r w:rsidRPr="00546E84">
              <w:rPr>
                <w:rFonts w:ascii="Times New Roman" w:hAnsi="Times New Roman" w:cs="Times New Roman"/>
              </w:rPr>
              <w:t xml:space="preserve"> Центр и Приволжья», </w:t>
            </w:r>
            <w:r w:rsidRPr="00546E84">
              <w:rPr>
                <w:rFonts w:ascii="Times New Roman" w:hAnsi="Times New Roman" w:cs="Times New Roman"/>
                <w:color w:val="000000"/>
              </w:rPr>
              <w:t>в</w:t>
            </w:r>
            <w:r w:rsidRPr="00546E84">
              <w:rPr>
                <w:rFonts w:ascii="Times New Roman" w:hAnsi="Times New Roman" w:cs="Times New Roman"/>
              </w:rPr>
              <w:t xml:space="preserve"> соответствии со</w:t>
            </w:r>
            <w:r w:rsidRPr="00546E84">
              <w:rPr>
                <w:rFonts w:ascii="Times New Roman" w:hAnsi="Times New Roman" w:cs="Times New Roman"/>
                <w:color w:val="000000"/>
              </w:rPr>
              <w:t xml:space="preserve"> статьей 23, главой </w:t>
            </w:r>
            <w:r w:rsidRPr="00546E84">
              <w:rPr>
                <w:rFonts w:ascii="Times New Roman" w:hAnsi="Times New Roman" w:cs="Times New Roman"/>
                <w:color w:val="000000"/>
                <w:lang w:val="en-US"/>
              </w:rPr>
              <w:t>V</w:t>
            </w:r>
            <w:r w:rsidRPr="00546E84">
              <w:rPr>
                <w:rFonts w:ascii="Times New Roman" w:hAnsi="Times New Roman" w:cs="Times New Roman"/>
                <w:color w:val="000000"/>
              </w:rPr>
              <w:t xml:space="preserve">.7 Земельного кодекса Российской Федерации, статьей 3.6 Федерального закона от 25.10.2001 № 137-ФЗ «О введении в действие Земельного кодекса Российской Федерации», </w:t>
            </w:r>
            <w:r w:rsidRPr="00546E84">
              <w:rPr>
                <w:rFonts w:ascii="Times New Roman" w:hAnsi="Times New Roman" w:cs="Times New Roman"/>
              </w:rPr>
              <w:t>Уставом муниципального  образования – Шиловский муниципальный район Рязанской области администрация муниципального образования – Шиловский муниципальный район Рязанской области ПОСТАНОВЛЯЕТ:</w:t>
            </w:r>
            <w:proofErr w:type="gramEnd"/>
          </w:p>
          <w:p w:rsidR="00546E84" w:rsidRPr="00546E84" w:rsidRDefault="00546E84" w:rsidP="000B0DD9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7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6E84">
              <w:rPr>
                <w:rFonts w:ascii="Times New Roman" w:hAnsi="Times New Roman" w:cs="Times New Roman"/>
                <w:color w:val="000000"/>
              </w:rPr>
              <w:t>1. </w:t>
            </w:r>
            <w:proofErr w:type="gramStart"/>
            <w:r w:rsidRPr="00546E84">
              <w:rPr>
                <w:rFonts w:ascii="Times New Roman" w:hAnsi="Times New Roman" w:cs="Times New Roman"/>
                <w:color w:val="000000"/>
              </w:rPr>
              <w:t>Установить публичный сервитут в интересах публичного акционерного общества</w:t>
            </w:r>
            <w:r w:rsidRPr="00546E84"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 w:rsidRPr="00546E84">
              <w:rPr>
                <w:rFonts w:ascii="Times New Roman" w:hAnsi="Times New Roman" w:cs="Times New Roman"/>
              </w:rPr>
              <w:t>Россети</w:t>
            </w:r>
            <w:proofErr w:type="spellEnd"/>
            <w:r w:rsidRPr="00546E84">
              <w:rPr>
                <w:rFonts w:ascii="Times New Roman" w:hAnsi="Times New Roman" w:cs="Times New Roman"/>
              </w:rPr>
              <w:t xml:space="preserve"> Центр и Приволжья» (ИНН 5260200603, ОГРН 1075260020043, </w:t>
            </w:r>
            <w:r w:rsidRPr="00546E84">
              <w:rPr>
                <w:rFonts w:ascii="Times New Roman" w:hAnsi="Times New Roman" w:cs="Times New Roman"/>
                <w:color w:val="000000"/>
              </w:rPr>
              <w:t>юридический адрес: 603001, Нижегородская область, г. Нижний Новгород, ул. Рождественская, д. 33</w:t>
            </w:r>
            <w:r w:rsidRPr="00546E84">
              <w:rPr>
                <w:rFonts w:ascii="Times New Roman" w:hAnsi="Times New Roman" w:cs="Times New Roman"/>
              </w:rPr>
              <w:t xml:space="preserve">), </w:t>
            </w:r>
            <w:r w:rsidRPr="00546E84">
              <w:rPr>
                <w:rFonts w:ascii="Times New Roman" w:hAnsi="Times New Roman" w:cs="Times New Roman"/>
                <w:color w:val="000000"/>
              </w:rPr>
              <w:t xml:space="preserve">в целях </w:t>
            </w:r>
            <w:r w:rsidRPr="00546E84">
              <w:rPr>
                <w:rFonts w:ascii="Times New Roman" w:hAnsi="Times New Roman" w:cs="Times New Roman"/>
              </w:rPr>
              <w:t xml:space="preserve">размещения объекта электросетевого хозяйства ВЛ-10 кВ № 7 от ПС </w:t>
            </w:r>
            <w:proofErr w:type="spellStart"/>
            <w:r w:rsidRPr="00546E84">
              <w:rPr>
                <w:rFonts w:ascii="Times New Roman" w:hAnsi="Times New Roman" w:cs="Times New Roman"/>
              </w:rPr>
              <w:t>Инякино</w:t>
            </w:r>
            <w:proofErr w:type="spellEnd"/>
            <w:r w:rsidRPr="00546E84">
              <w:rPr>
                <w:rFonts w:ascii="Times New Roman" w:hAnsi="Times New Roman" w:cs="Times New Roman"/>
              </w:rPr>
              <w:t>,</w:t>
            </w:r>
            <w:r w:rsidRPr="00546E84">
              <w:rPr>
                <w:rFonts w:ascii="Times New Roman" w:hAnsi="Times New Roman" w:cs="Times New Roman"/>
                <w:color w:val="000000"/>
              </w:rPr>
              <w:t xml:space="preserve"> в отношении частей земельных участков, расположенных на территории </w:t>
            </w:r>
            <w:r w:rsidRPr="00546E84">
              <w:rPr>
                <w:rFonts w:ascii="Times New Roman" w:hAnsi="Times New Roman" w:cs="Times New Roman"/>
              </w:rPr>
              <w:t>муниципального образования – Шиловский муниципальный район</w:t>
            </w:r>
            <w:r w:rsidRPr="00546E84">
              <w:rPr>
                <w:rFonts w:ascii="Times New Roman" w:hAnsi="Times New Roman" w:cs="Times New Roman"/>
                <w:color w:val="000000"/>
              </w:rPr>
              <w:t xml:space="preserve"> Рязанской области, указанных в приложении № 1.</w:t>
            </w:r>
            <w:proofErr w:type="gramEnd"/>
          </w:p>
          <w:p w:rsidR="00546E84" w:rsidRPr="00546E84" w:rsidRDefault="00546E84" w:rsidP="000B0DD9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7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6E84">
              <w:rPr>
                <w:rFonts w:ascii="Times New Roman" w:hAnsi="Times New Roman" w:cs="Times New Roman"/>
                <w:color w:val="000000"/>
              </w:rPr>
              <w:t>2. Утвердить границы публичного сервитута согласно приложению № 2.</w:t>
            </w:r>
          </w:p>
          <w:p w:rsidR="00546E84" w:rsidRPr="00546E84" w:rsidRDefault="00546E84" w:rsidP="000B0DD9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7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6E84">
              <w:rPr>
                <w:rFonts w:ascii="Times New Roman" w:hAnsi="Times New Roman" w:cs="Times New Roman"/>
                <w:color w:val="000000"/>
              </w:rPr>
              <w:t>3. Срок действия публичного сервитута – 49 лет.</w:t>
            </w:r>
          </w:p>
          <w:p w:rsidR="00546E84" w:rsidRPr="00546E84" w:rsidRDefault="00546E84" w:rsidP="000B0DD9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7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6E84">
              <w:rPr>
                <w:rFonts w:ascii="Times New Roman" w:hAnsi="Times New Roman" w:cs="Times New Roman"/>
                <w:color w:val="000000"/>
              </w:rPr>
              <w:t>4.  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546E84" w:rsidRPr="00546E84" w:rsidRDefault="00546E84" w:rsidP="000B0DD9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7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6E84">
              <w:rPr>
                <w:rFonts w:ascii="Times New Roman" w:hAnsi="Times New Roman" w:cs="Times New Roman"/>
                <w:color w:val="000000"/>
              </w:rPr>
              <w:t xml:space="preserve">5. Плата за устанавливаемый пунктом 1 настоящего постановления публичный сервитут не устанавливается, так как объект электросетевого хозяйства </w:t>
            </w:r>
            <w:r w:rsidRPr="00546E84">
              <w:rPr>
                <w:rFonts w:ascii="Times New Roman" w:hAnsi="Times New Roman" w:cs="Times New Roman"/>
              </w:rPr>
              <w:t xml:space="preserve">ВЛ-10 кВ № 7 от ПС </w:t>
            </w:r>
            <w:proofErr w:type="spellStart"/>
            <w:r w:rsidRPr="00546E84">
              <w:rPr>
                <w:rFonts w:ascii="Times New Roman" w:hAnsi="Times New Roman" w:cs="Times New Roman"/>
              </w:rPr>
              <w:t>Инякино</w:t>
            </w:r>
            <w:proofErr w:type="spellEnd"/>
            <w:r w:rsidRPr="00546E84">
              <w:rPr>
                <w:rFonts w:ascii="Times New Roman" w:hAnsi="Times New Roman" w:cs="Times New Roman"/>
              </w:rPr>
              <w:t xml:space="preserve"> принадлежит ПАО «</w:t>
            </w:r>
            <w:proofErr w:type="spellStart"/>
            <w:r w:rsidRPr="00546E84">
              <w:rPr>
                <w:rFonts w:ascii="Times New Roman" w:hAnsi="Times New Roman" w:cs="Times New Roman"/>
              </w:rPr>
              <w:t>Россети</w:t>
            </w:r>
            <w:proofErr w:type="spellEnd"/>
            <w:r w:rsidRPr="00546E84">
              <w:rPr>
                <w:rFonts w:ascii="Times New Roman" w:hAnsi="Times New Roman" w:cs="Times New Roman"/>
              </w:rPr>
              <w:t xml:space="preserve"> Центр и Приволжье» на праве собственности, возникшем в порядке, установленном законодательством Российской Федерации, до 01.09.2018.</w:t>
            </w:r>
          </w:p>
          <w:p w:rsidR="00546E84" w:rsidRPr="00546E84" w:rsidRDefault="00546E84" w:rsidP="000B0DD9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7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6E84">
              <w:rPr>
                <w:rFonts w:ascii="Times New Roman" w:hAnsi="Times New Roman" w:cs="Times New Roman"/>
                <w:color w:val="000000"/>
              </w:rPr>
              <w:t>6. </w:t>
            </w:r>
            <w:proofErr w:type="gramStart"/>
            <w:r w:rsidRPr="00546E84">
              <w:rPr>
                <w:rFonts w:ascii="Times New Roman" w:hAnsi="Times New Roman" w:cs="Times New Roman"/>
                <w:color w:val="000000"/>
              </w:rPr>
              <w:t>Публичному акционерному обществу</w:t>
            </w:r>
            <w:r w:rsidRPr="00546E84"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 w:rsidRPr="00546E84">
              <w:rPr>
                <w:rFonts w:ascii="Times New Roman" w:hAnsi="Times New Roman" w:cs="Times New Roman"/>
              </w:rPr>
              <w:t>Россети</w:t>
            </w:r>
            <w:proofErr w:type="spellEnd"/>
            <w:r w:rsidRPr="00546E84">
              <w:rPr>
                <w:rFonts w:ascii="Times New Roman" w:hAnsi="Times New Roman" w:cs="Times New Roman"/>
              </w:rPr>
              <w:t xml:space="preserve"> Центр и Приволжья» (ИНН 5260200603, ОГРН 1075260020043) в случае прекращения публичного сервитута привести указанные в пункте 1 настоящего постановления части земельных участков в состояние, пригодное для использования в соответствии с видом разрешенного использования, снести инженерные сооружения, размещенные на основании публичного сервитута, в сроки, предусмотренные частями 7,8 статьи 39.50 </w:t>
            </w:r>
            <w:proofErr w:type="gramEnd"/>
          </w:p>
          <w:p w:rsidR="00546E84" w:rsidRPr="00546E84" w:rsidRDefault="00546E84" w:rsidP="000B0DD9">
            <w:pPr>
              <w:pStyle w:val="23"/>
              <w:spacing w:after="0" w:line="240" w:lineRule="auto"/>
              <w:ind w:left="0" w:firstLine="720"/>
              <w:jc w:val="both"/>
              <w:rPr>
                <w:sz w:val="22"/>
                <w:szCs w:val="22"/>
              </w:rPr>
            </w:pPr>
            <w:r w:rsidRPr="00546E84">
              <w:rPr>
                <w:color w:val="000000"/>
                <w:sz w:val="22"/>
                <w:szCs w:val="22"/>
              </w:rPr>
              <w:t>7. </w:t>
            </w:r>
            <w:r w:rsidRPr="00546E84">
              <w:rPr>
                <w:sz w:val="22"/>
                <w:szCs w:val="22"/>
              </w:rPr>
              <w:t xml:space="preserve">Управлению имущественных и земельных отношений администрации муниципального образования – Шиловский муниципальный район Рязанской области (Крюков А.Б.) в течение пяти рабочих дней со дня принятия постановления обеспечить выполнение мероприятий, предусмотренных частью 7 статьи 39.43 </w:t>
            </w:r>
            <w:r w:rsidRPr="00546E84">
              <w:rPr>
                <w:color w:val="000000"/>
                <w:sz w:val="22"/>
                <w:szCs w:val="22"/>
              </w:rPr>
              <w:t>Земельного кодекса Российской Федерации.</w:t>
            </w:r>
          </w:p>
          <w:p w:rsidR="00546E84" w:rsidRPr="00546E84" w:rsidRDefault="00546E84" w:rsidP="000B0DD9">
            <w:pPr>
              <w:widowControl w:val="0"/>
              <w:shd w:val="clear" w:color="auto" w:fill="FFFFFF"/>
              <w:tabs>
                <w:tab w:val="left" w:pos="734"/>
              </w:tabs>
              <w:autoSpaceDE w:val="0"/>
              <w:autoSpaceDN w:val="0"/>
              <w:adjustRightInd w:val="0"/>
              <w:spacing w:after="0"/>
              <w:ind w:firstLine="7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6E84">
              <w:rPr>
                <w:rFonts w:ascii="Times New Roman" w:hAnsi="Times New Roman" w:cs="Times New Roman"/>
              </w:rPr>
              <w:t xml:space="preserve">8. Опубликовать настоящее постановление на официальном сайте администрации </w:t>
            </w:r>
            <w:r w:rsidRPr="00546E84">
              <w:rPr>
                <w:rFonts w:ascii="Times New Roman" w:hAnsi="Times New Roman" w:cs="Times New Roman"/>
                <w:lang w:eastAsia="ar-SA"/>
              </w:rPr>
              <w:t xml:space="preserve">муниципального образования </w:t>
            </w:r>
            <w:r w:rsidRPr="00546E84">
              <w:rPr>
                <w:rFonts w:ascii="Times New Roman" w:hAnsi="Times New Roman" w:cs="Times New Roman"/>
              </w:rPr>
              <w:t xml:space="preserve">– </w:t>
            </w:r>
            <w:r w:rsidRPr="00546E84">
              <w:rPr>
                <w:rFonts w:ascii="Times New Roman" w:hAnsi="Times New Roman" w:cs="Times New Roman"/>
                <w:lang w:eastAsia="ar-SA"/>
              </w:rPr>
              <w:t>Шиловский муниципальный район Рязанской области</w:t>
            </w:r>
            <w:r w:rsidRPr="00546E84">
              <w:rPr>
                <w:rFonts w:ascii="Times New Roman" w:hAnsi="Times New Roman" w:cs="Times New Roman"/>
              </w:rPr>
              <w:t xml:space="preserve"> в информационно-телекоммуникационной сети «Интернет» (</w:t>
            </w:r>
            <w:proofErr w:type="spellStart"/>
            <w:r w:rsidRPr="00546E84">
              <w:rPr>
                <w:rFonts w:ascii="Times New Roman" w:hAnsi="Times New Roman" w:cs="Times New Roman"/>
              </w:rPr>
              <w:t>shilovoadm</w:t>
            </w:r>
            <w:proofErr w:type="spellEnd"/>
            <w:r w:rsidRPr="00546E84">
              <w:rPr>
                <w:rFonts w:ascii="Times New Roman" w:hAnsi="Times New Roman" w:cs="Times New Roman"/>
              </w:rPr>
              <w:t>.</w:t>
            </w:r>
            <w:proofErr w:type="spellStart"/>
            <w:r w:rsidRPr="00546E84">
              <w:rPr>
                <w:rFonts w:ascii="Times New Roman" w:hAnsi="Times New Roman" w:cs="Times New Roman"/>
                <w:lang w:val="en-US"/>
              </w:rPr>
              <w:t>ryazangov</w:t>
            </w:r>
            <w:proofErr w:type="spellEnd"/>
            <w:r w:rsidRPr="00546E84">
              <w:rPr>
                <w:rFonts w:ascii="Times New Roman" w:hAnsi="Times New Roman" w:cs="Times New Roman"/>
              </w:rPr>
              <w:t>.</w:t>
            </w:r>
            <w:proofErr w:type="spellStart"/>
            <w:r w:rsidRPr="00546E84">
              <w:rPr>
                <w:rFonts w:ascii="Times New Roman" w:hAnsi="Times New Roman" w:cs="Times New Roman"/>
              </w:rPr>
              <w:t>ru</w:t>
            </w:r>
            <w:proofErr w:type="spellEnd"/>
            <w:r w:rsidRPr="00546E84">
              <w:rPr>
                <w:rFonts w:ascii="Times New Roman" w:hAnsi="Times New Roman" w:cs="Times New Roman"/>
              </w:rPr>
              <w:t xml:space="preserve">) и </w:t>
            </w:r>
            <w:r w:rsidRPr="00546E84">
              <w:rPr>
                <w:rFonts w:ascii="Times New Roman" w:hAnsi="Times New Roman" w:cs="Times New Roman"/>
                <w:color w:val="000000"/>
              </w:rPr>
              <w:t xml:space="preserve">в </w:t>
            </w:r>
            <w:r w:rsidRPr="00546E84">
              <w:rPr>
                <w:rFonts w:ascii="Times New Roman" w:eastAsia="Arial" w:hAnsi="Times New Roman" w:cs="Times New Roman"/>
                <w:color w:val="000000"/>
                <w:lang w:eastAsia="ar-SA"/>
              </w:rPr>
              <w:t xml:space="preserve">Информационном бюллетене </w:t>
            </w:r>
            <w:r w:rsidRPr="00546E84">
              <w:rPr>
                <w:rFonts w:ascii="Times New Roman" w:hAnsi="Times New Roman" w:cs="Times New Roman"/>
                <w:lang w:eastAsia="ar-SA"/>
              </w:rPr>
              <w:t xml:space="preserve">муниципального образования </w:t>
            </w:r>
            <w:r w:rsidRPr="00546E84">
              <w:rPr>
                <w:rFonts w:ascii="Times New Roman" w:hAnsi="Times New Roman" w:cs="Times New Roman"/>
              </w:rPr>
              <w:t xml:space="preserve">– </w:t>
            </w:r>
            <w:r w:rsidRPr="00546E84">
              <w:rPr>
                <w:rFonts w:ascii="Times New Roman" w:hAnsi="Times New Roman" w:cs="Times New Roman"/>
                <w:lang w:eastAsia="ar-SA"/>
              </w:rPr>
              <w:t>Шиловский муниципальный район Рязанской области.</w:t>
            </w:r>
          </w:p>
          <w:p w:rsidR="00310FAC" w:rsidRDefault="00310FAC" w:rsidP="000B0DD9">
            <w:pPr>
              <w:tabs>
                <w:tab w:val="left" w:pos="10080"/>
                <w:tab w:val="left" w:pos="10260"/>
              </w:tabs>
              <w:spacing w:after="0"/>
              <w:ind w:firstLine="720"/>
              <w:jc w:val="both"/>
              <w:rPr>
                <w:rFonts w:ascii="Times New Roman" w:hAnsi="Times New Roman" w:cs="Times New Roman"/>
              </w:rPr>
            </w:pPr>
          </w:p>
          <w:p w:rsidR="00546E84" w:rsidRPr="00546E84" w:rsidRDefault="00546E84" w:rsidP="000B0DD9">
            <w:pPr>
              <w:tabs>
                <w:tab w:val="left" w:pos="10080"/>
                <w:tab w:val="left" w:pos="10260"/>
              </w:tabs>
              <w:spacing w:after="0"/>
              <w:ind w:firstLine="720"/>
              <w:jc w:val="both"/>
              <w:rPr>
                <w:rFonts w:ascii="Times New Roman" w:hAnsi="Times New Roman" w:cs="Times New Roman"/>
              </w:rPr>
            </w:pPr>
            <w:r w:rsidRPr="00546E84">
              <w:rPr>
                <w:rFonts w:ascii="Times New Roman" w:hAnsi="Times New Roman" w:cs="Times New Roman"/>
              </w:rPr>
              <w:lastRenderedPageBreak/>
              <w:t>9. </w:t>
            </w:r>
            <w:proofErr w:type="gramStart"/>
            <w:r w:rsidRPr="00546E84">
              <w:rPr>
                <w:rFonts w:ascii="Times New Roman" w:hAnsi="Times New Roman" w:cs="Times New Roman"/>
              </w:rPr>
              <w:t>Контроль за</w:t>
            </w:r>
            <w:proofErr w:type="gramEnd"/>
            <w:r w:rsidRPr="00546E84">
              <w:rPr>
                <w:rFonts w:ascii="Times New Roman" w:hAnsi="Times New Roman" w:cs="Times New Roman"/>
              </w:rPr>
              <w:t xml:space="preserve"> исполнением настоящего постановления возложить на первого заместителя главы администрации муниципального образования – Шиловский муниципальный район Рязанской области Ерошину Я.А.</w:t>
            </w:r>
          </w:p>
          <w:p w:rsidR="00546E84" w:rsidRPr="00546E84" w:rsidRDefault="00546E84" w:rsidP="000B0DD9">
            <w:pPr>
              <w:spacing w:after="0"/>
              <w:rPr>
                <w:rFonts w:ascii="Times New Roman" w:hAnsi="Times New Roman" w:cs="Times New Roman"/>
              </w:rPr>
            </w:pPr>
          </w:p>
          <w:p w:rsidR="00546E84" w:rsidRPr="00546E84" w:rsidRDefault="00546E84" w:rsidP="000B0DD9">
            <w:pPr>
              <w:spacing w:after="0"/>
              <w:rPr>
                <w:rFonts w:ascii="Times New Roman" w:hAnsi="Times New Roman" w:cs="Times New Roman"/>
              </w:rPr>
            </w:pPr>
          </w:p>
          <w:p w:rsidR="00546E84" w:rsidRPr="00546E84" w:rsidRDefault="00546E84" w:rsidP="000B0DD9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46E84">
              <w:rPr>
                <w:rFonts w:ascii="Times New Roman" w:hAnsi="Times New Roman" w:cs="Times New Roman"/>
              </w:rPr>
              <w:t xml:space="preserve">Глава администрации </w:t>
            </w:r>
          </w:p>
          <w:p w:rsidR="00546E84" w:rsidRPr="00546E84" w:rsidRDefault="00546E84" w:rsidP="000B0DD9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46E84">
              <w:rPr>
                <w:rFonts w:ascii="Times New Roman" w:hAnsi="Times New Roman" w:cs="Times New Roman"/>
              </w:rPr>
              <w:t xml:space="preserve">муниципального образования – </w:t>
            </w:r>
          </w:p>
          <w:p w:rsidR="00546E84" w:rsidRPr="00546E84" w:rsidRDefault="00546E84" w:rsidP="000B0DD9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46E84">
              <w:rPr>
                <w:rFonts w:ascii="Times New Roman" w:hAnsi="Times New Roman" w:cs="Times New Roman"/>
              </w:rPr>
              <w:t xml:space="preserve">Шиловский муниципальный район </w:t>
            </w:r>
          </w:p>
          <w:p w:rsidR="00546E84" w:rsidRPr="00546E84" w:rsidRDefault="00546E84" w:rsidP="000B0DD9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46E84">
              <w:rPr>
                <w:rFonts w:ascii="Times New Roman" w:hAnsi="Times New Roman" w:cs="Times New Roman"/>
              </w:rPr>
              <w:t>Рязанской области</w:t>
            </w:r>
            <w:r w:rsidRPr="00546E84">
              <w:rPr>
                <w:rFonts w:ascii="Times New Roman" w:hAnsi="Times New Roman" w:cs="Times New Roman"/>
              </w:rPr>
              <w:tab/>
            </w:r>
            <w:r w:rsidRPr="00546E84">
              <w:rPr>
                <w:rFonts w:ascii="Times New Roman" w:hAnsi="Times New Roman" w:cs="Times New Roman"/>
              </w:rPr>
              <w:tab/>
            </w:r>
            <w:r w:rsidRPr="00546E84">
              <w:rPr>
                <w:rFonts w:ascii="Times New Roman" w:hAnsi="Times New Roman" w:cs="Times New Roman"/>
              </w:rPr>
              <w:tab/>
            </w:r>
            <w:r w:rsidRPr="00546E84">
              <w:rPr>
                <w:rFonts w:ascii="Times New Roman" w:hAnsi="Times New Roman" w:cs="Times New Roman"/>
              </w:rPr>
              <w:tab/>
            </w:r>
            <w:r w:rsidRPr="00546E84">
              <w:rPr>
                <w:rFonts w:ascii="Times New Roman" w:hAnsi="Times New Roman" w:cs="Times New Roman"/>
              </w:rPr>
              <w:tab/>
            </w:r>
            <w:r w:rsidRPr="00546E84">
              <w:rPr>
                <w:rFonts w:ascii="Times New Roman" w:hAnsi="Times New Roman" w:cs="Times New Roman"/>
              </w:rPr>
              <w:tab/>
            </w:r>
            <w:r w:rsidRPr="00546E84">
              <w:rPr>
                <w:rFonts w:ascii="Times New Roman" w:hAnsi="Times New Roman" w:cs="Times New Roman"/>
              </w:rPr>
              <w:tab/>
              <w:t xml:space="preserve">         </w:t>
            </w:r>
            <w:r w:rsidR="000B0DD9">
              <w:rPr>
                <w:rFonts w:ascii="Times New Roman" w:hAnsi="Times New Roman" w:cs="Times New Roman"/>
              </w:rPr>
              <w:t xml:space="preserve">                            </w:t>
            </w:r>
            <w:r w:rsidRPr="00546E84">
              <w:rPr>
                <w:rFonts w:ascii="Times New Roman" w:hAnsi="Times New Roman" w:cs="Times New Roman"/>
              </w:rPr>
              <w:t xml:space="preserve"> </w:t>
            </w:r>
            <w:r w:rsidR="00310FAC">
              <w:rPr>
                <w:rFonts w:ascii="Times New Roman" w:hAnsi="Times New Roman" w:cs="Times New Roman"/>
              </w:rPr>
              <w:t xml:space="preserve">  </w:t>
            </w:r>
            <w:r w:rsidRPr="00546E84">
              <w:rPr>
                <w:rFonts w:ascii="Times New Roman" w:hAnsi="Times New Roman" w:cs="Times New Roman"/>
              </w:rPr>
              <w:t xml:space="preserve">В.В. Луканцов                                  </w:t>
            </w:r>
          </w:p>
          <w:p w:rsidR="00546E84" w:rsidRPr="00546E84" w:rsidRDefault="00546E84" w:rsidP="005F5182">
            <w:pPr>
              <w:pStyle w:val="31"/>
              <w:spacing w:after="0"/>
              <w:ind w:left="5400"/>
              <w:jc w:val="both"/>
              <w:rPr>
                <w:sz w:val="22"/>
                <w:szCs w:val="22"/>
              </w:rPr>
            </w:pPr>
          </w:p>
          <w:p w:rsidR="00546E84" w:rsidRPr="00546E84" w:rsidRDefault="00546E84" w:rsidP="005F5182">
            <w:pPr>
              <w:ind w:left="5387"/>
              <w:jc w:val="both"/>
              <w:rPr>
                <w:rFonts w:ascii="Times New Roman" w:hAnsi="Times New Roman" w:cs="Times New Roman"/>
              </w:rPr>
            </w:pPr>
          </w:p>
          <w:p w:rsidR="00546E84" w:rsidRPr="00546E84" w:rsidRDefault="00546E84" w:rsidP="000B0DD9">
            <w:pPr>
              <w:spacing w:after="0"/>
              <w:ind w:left="5387"/>
              <w:jc w:val="both"/>
              <w:rPr>
                <w:rFonts w:ascii="Times New Roman" w:hAnsi="Times New Roman" w:cs="Times New Roman"/>
              </w:rPr>
            </w:pPr>
            <w:r w:rsidRPr="00546E84">
              <w:rPr>
                <w:rFonts w:ascii="Times New Roman" w:hAnsi="Times New Roman" w:cs="Times New Roman"/>
              </w:rPr>
              <w:br w:type="page"/>
              <w:t>Приложение № 1</w:t>
            </w:r>
          </w:p>
          <w:p w:rsidR="00546E84" w:rsidRPr="00546E84" w:rsidRDefault="00546E84" w:rsidP="000B0DD9">
            <w:pPr>
              <w:pStyle w:val="31"/>
              <w:spacing w:after="0"/>
              <w:ind w:left="5398"/>
              <w:rPr>
                <w:sz w:val="22"/>
                <w:szCs w:val="22"/>
              </w:rPr>
            </w:pPr>
            <w:r w:rsidRPr="00546E84">
              <w:rPr>
                <w:sz w:val="22"/>
                <w:szCs w:val="22"/>
              </w:rPr>
              <w:t>к постановлению администрации муниципального образования – Шиловский муниципальный район</w:t>
            </w:r>
          </w:p>
          <w:p w:rsidR="00546E84" w:rsidRPr="00546E84" w:rsidRDefault="00546E84" w:rsidP="000B0DD9">
            <w:pPr>
              <w:pStyle w:val="31"/>
              <w:spacing w:after="0"/>
              <w:ind w:left="5398"/>
              <w:rPr>
                <w:sz w:val="22"/>
                <w:szCs w:val="22"/>
              </w:rPr>
            </w:pPr>
            <w:r w:rsidRPr="00546E84">
              <w:rPr>
                <w:sz w:val="22"/>
                <w:szCs w:val="22"/>
              </w:rPr>
              <w:t>Рязанской области</w:t>
            </w:r>
          </w:p>
          <w:p w:rsidR="00546E84" w:rsidRPr="000B0DD9" w:rsidRDefault="00546E84" w:rsidP="000B0DD9">
            <w:pPr>
              <w:pStyle w:val="ac"/>
              <w:rPr>
                <w:sz w:val="22"/>
                <w:szCs w:val="22"/>
              </w:rPr>
            </w:pPr>
            <w:r w:rsidRPr="00546E84">
              <w:rPr>
                <w:sz w:val="22"/>
                <w:szCs w:val="22"/>
              </w:rPr>
              <w:t xml:space="preserve">                                            </w:t>
            </w:r>
            <w:r w:rsidR="00103AC4">
              <w:rPr>
                <w:sz w:val="22"/>
                <w:szCs w:val="22"/>
              </w:rPr>
              <w:t xml:space="preserve">      </w:t>
            </w:r>
            <w:r w:rsidRPr="00546E84">
              <w:rPr>
                <w:sz w:val="22"/>
                <w:szCs w:val="22"/>
              </w:rPr>
              <w:t xml:space="preserve"> </w:t>
            </w:r>
            <w:r w:rsidRPr="000B0DD9">
              <w:rPr>
                <w:sz w:val="22"/>
                <w:szCs w:val="22"/>
              </w:rPr>
              <w:t>от 15.11.2021 № 536</w:t>
            </w:r>
          </w:p>
          <w:p w:rsidR="00546E84" w:rsidRPr="00546E84" w:rsidRDefault="00546E84" w:rsidP="000B0DD9">
            <w:pPr>
              <w:pStyle w:val="ac"/>
              <w:rPr>
                <w:sz w:val="22"/>
                <w:szCs w:val="22"/>
              </w:rPr>
            </w:pPr>
          </w:p>
          <w:p w:rsidR="00546E84" w:rsidRPr="00546E84" w:rsidRDefault="00546E84" w:rsidP="005F5182">
            <w:pPr>
              <w:pStyle w:val="ac"/>
              <w:ind w:left="5398"/>
              <w:jc w:val="left"/>
              <w:rPr>
                <w:sz w:val="22"/>
                <w:szCs w:val="22"/>
              </w:rPr>
            </w:pPr>
          </w:p>
          <w:p w:rsidR="00546E84" w:rsidRPr="00546E84" w:rsidRDefault="00546E84" w:rsidP="000B0DD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46E84">
              <w:rPr>
                <w:rFonts w:ascii="Times New Roman" w:hAnsi="Times New Roman" w:cs="Times New Roman"/>
              </w:rPr>
              <w:t xml:space="preserve">Перечень земельных участков, </w:t>
            </w:r>
          </w:p>
          <w:p w:rsidR="00546E84" w:rsidRPr="00546E84" w:rsidRDefault="00546E84" w:rsidP="000B0DD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46E84">
              <w:rPr>
                <w:rFonts w:ascii="Times New Roman" w:hAnsi="Times New Roman" w:cs="Times New Roman"/>
              </w:rPr>
              <w:t xml:space="preserve">в отношении </w:t>
            </w:r>
            <w:proofErr w:type="gramStart"/>
            <w:r w:rsidRPr="00546E84">
              <w:rPr>
                <w:rFonts w:ascii="Times New Roman" w:hAnsi="Times New Roman" w:cs="Times New Roman"/>
              </w:rPr>
              <w:t>частей</w:t>
            </w:r>
            <w:proofErr w:type="gramEnd"/>
            <w:r w:rsidRPr="00546E84">
              <w:rPr>
                <w:rFonts w:ascii="Times New Roman" w:hAnsi="Times New Roman" w:cs="Times New Roman"/>
              </w:rPr>
              <w:t xml:space="preserve"> которых устанавливается публичный сервитут</w:t>
            </w:r>
          </w:p>
          <w:p w:rsidR="00546E84" w:rsidRPr="00546E84" w:rsidRDefault="00546E84" w:rsidP="005F5182">
            <w:pPr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W w:w="98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440"/>
              <w:gridCol w:w="3143"/>
              <w:gridCol w:w="2824"/>
              <w:gridCol w:w="1013"/>
              <w:gridCol w:w="30"/>
              <w:gridCol w:w="2378"/>
            </w:tblGrid>
            <w:tr w:rsidR="00546E84" w:rsidRPr="00546E84"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5F5182">
                  <w:pPr>
                    <w:ind w:left="-165" w:right="-114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546E84">
                    <w:rPr>
                      <w:rFonts w:ascii="Times New Roman" w:hAnsi="Times New Roman" w:cs="Times New Roman"/>
                      <w:color w:val="000000"/>
                    </w:rPr>
                    <w:t xml:space="preserve">№ </w:t>
                  </w:r>
                </w:p>
                <w:p w:rsidR="00546E84" w:rsidRPr="00546E84" w:rsidRDefault="00546E84" w:rsidP="005F5182">
                  <w:pPr>
                    <w:ind w:left="-165" w:right="-114"/>
                    <w:jc w:val="center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546E84">
                    <w:rPr>
                      <w:rFonts w:ascii="Times New Roman" w:hAnsi="Times New Roman" w:cs="Times New Roman"/>
                      <w:color w:val="000000"/>
                    </w:rPr>
                    <w:t>п</w:t>
                  </w:r>
                  <w:proofErr w:type="gramEnd"/>
                  <w:r w:rsidRPr="00546E84">
                    <w:rPr>
                      <w:rFonts w:ascii="Times New Roman" w:hAnsi="Times New Roman" w:cs="Times New Roman"/>
                      <w:color w:val="000000"/>
                    </w:rPr>
                    <w:t>/п</w:t>
                  </w: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pacing w:after="0"/>
                    <w:ind w:left="-22"/>
                    <w:jc w:val="center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  <w:color w:val="000000"/>
                    </w:rPr>
                    <w:t>Адрес или иное описание местоположения земельного участка (участков), в отношении которого испрашивается публичный сервитут</w:t>
                  </w:r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pacing w:after="0"/>
                    <w:ind w:left="-165" w:right="-114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546E84">
                    <w:rPr>
                      <w:rFonts w:ascii="Times New Roman" w:hAnsi="Times New Roman" w:cs="Times New Roman"/>
                      <w:color w:val="000000"/>
                    </w:rPr>
                    <w:t xml:space="preserve">Кадастровый </w:t>
                  </w:r>
                </w:p>
                <w:p w:rsidR="00546E84" w:rsidRPr="00546E84" w:rsidRDefault="00546E84" w:rsidP="000B0DD9">
                  <w:pPr>
                    <w:spacing w:after="0"/>
                    <w:ind w:left="-165" w:right="-114"/>
                    <w:jc w:val="center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  <w:color w:val="000000"/>
                    </w:rPr>
                    <w:t>номер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pacing w:after="0"/>
                    <w:ind w:left="-165" w:right="-114"/>
                    <w:jc w:val="center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 xml:space="preserve">Площадь </w:t>
                  </w:r>
                  <w:proofErr w:type="spellStart"/>
                  <w:r w:rsidRPr="00546E84">
                    <w:rPr>
                      <w:rFonts w:ascii="Times New Roman" w:hAnsi="Times New Roman" w:cs="Times New Roman"/>
                    </w:rPr>
                    <w:t>чзу</w:t>
                  </w:r>
                  <w:proofErr w:type="spellEnd"/>
                  <w:r w:rsidRPr="00546E84">
                    <w:rPr>
                      <w:rFonts w:ascii="Times New Roman" w:hAnsi="Times New Roman" w:cs="Times New Roman"/>
                    </w:rPr>
                    <w:t xml:space="preserve">, </w:t>
                  </w:r>
                </w:p>
                <w:p w:rsidR="00546E84" w:rsidRPr="00546E84" w:rsidRDefault="00546E84" w:rsidP="000B0DD9">
                  <w:pPr>
                    <w:spacing w:after="0"/>
                    <w:ind w:left="-165" w:right="-114"/>
                    <w:jc w:val="center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кв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.м</w:t>
                  </w:r>
                  <w:proofErr w:type="gramEnd"/>
                </w:p>
              </w:tc>
              <w:tc>
                <w:tcPr>
                  <w:tcW w:w="15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pacing w:after="0"/>
                    <w:ind w:right="-114"/>
                    <w:jc w:val="center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Категория земель</w:t>
                  </w:r>
                </w:p>
              </w:tc>
            </w:tr>
            <w:tr w:rsidR="00546E84" w:rsidRPr="00546E84">
              <w:tc>
                <w:tcPr>
                  <w:tcW w:w="9828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5F5182">
                  <w:pPr>
                    <w:ind w:left="-165" w:right="-114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546E84">
                    <w:rPr>
                      <w:rFonts w:ascii="Times New Roman" w:hAnsi="Times New Roman" w:cs="Times New Roman"/>
                    </w:rPr>
                    <w:t>Тырновское</w:t>
                  </w:r>
                  <w:proofErr w:type="spellEnd"/>
                  <w:r w:rsidRPr="00546E84">
                    <w:rPr>
                      <w:rFonts w:ascii="Times New Roman" w:hAnsi="Times New Roman" w:cs="Times New Roman"/>
                    </w:rPr>
                    <w:t xml:space="preserve"> сельское поселение</w:t>
                  </w:r>
                </w:p>
              </w:tc>
            </w:tr>
            <w:tr w:rsidR="00546E84" w:rsidRPr="00546E84"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E84" w:rsidRPr="00546E84" w:rsidRDefault="00546E84" w:rsidP="00D760CD">
                  <w:pPr>
                    <w:numPr>
                      <w:ilvl w:val="0"/>
                      <w:numId w:val="6"/>
                    </w:numPr>
                    <w:spacing w:after="0" w:line="240" w:lineRule="auto"/>
                    <w:ind w:left="0"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 xml:space="preserve">Рязанская область, Шиловский район, с. Тырново, </w:t>
                  </w:r>
                </w:p>
                <w:p w:rsidR="00546E84" w:rsidRPr="00546E84" w:rsidRDefault="00546E84" w:rsidP="000B0DD9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ул. Промысловая, д. 10</w:t>
                  </w:r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62:25:0040401:1088/ чзу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1</w:t>
                  </w:r>
                  <w:proofErr w:type="gramEnd"/>
                </w:p>
              </w:tc>
              <w:tc>
                <w:tcPr>
                  <w:tcW w:w="1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311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земли населенных пунктов</w:t>
                  </w:r>
                </w:p>
              </w:tc>
            </w:tr>
            <w:tr w:rsidR="00546E84" w:rsidRPr="00546E84"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E84" w:rsidRPr="00546E84" w:rsidRDefault="00546E84" w:rsidP="00D760CD">
                  <w:pPr>
                    <w:numPr>
                      <w:ilvl w:val="0"/>
                      <w:numId w:val="6"/>
                    </w:numPr>
                    <w:spacing w:after="0" w:line="240" w:lineRule="auto"/>
                    <w:ind w:left="0"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Рязанская область, Шиловский район, с. Тырново, ул. Советская, д. 48</w:t>
                  </w:r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62:25:0040401:168/ чзу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1</w:t>
                  </w:r>
                  <w:proofErr w:type="gramEnd"/>
                </w:p>
              </w:tc>
              <w:tc>
                <w:tcPr>
                  <w:tcW w:w="1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685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земли населенных пунктов</w:t>
                  </w:r>
                </w:p>
              </w:tc>
            </w:tr>
            <w:tr w:rsidR="00546E84" w:rsidRPr="00546E84">
              <w:trPr>
                <w:trHeight w:val="491"/>
              </w:trPr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E84" w:rsidRPr="00546E84" w:rsidRDefault="00546E84" w:rsidP="00D760CD">
                  <w:pPr>
                    <w:numPr>
                      <w:ilvl w:val="0"/>
                      <w:numId w:val="6"/>
                    </w:numPr>
                    <w:spacing w:after="0" w:line="240" w:lineRule="auto"/>
                    <w:ind w:left="0"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Рязанская область, Шиловский район, с. Тырново, ул. 1-й Советский переулок, д. 1</w:t>
                  </w:r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62:25:0040401:204/ чзу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1</w:t>
                  </w:r>
                  <w:proofErr w:type="gramEnd"/>
                </w:p>
              </w:tc>
              <w:tc>
                <w:tcPr>
                  <w:tcW w:w="1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477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-25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земли населенных пунктов</w:t>
                  </w:r>
                </w:p>
              </w:tc>
            </w:tr>
            <w:tr w:rsidR="00546E84" w:rsidRPr="00546E84"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E84" w:rsidRPr="00546E84" w:rsidRDefault="00546E84" w:rsidP="00D760CD">
                  <w:pPr>
                    <w:numPr>
                      <w:ilvl w:val="0"/>
                      <w:numId w:val="6"/>
                    </w:numPr>
                    <w:spacing w:after="0" w:line="240" w:lineRule="auto"/>
                    <w:ind w:left="0"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Рязанская область, Шиловский район, с. Тырново, ул. Советская, д. 7</w:t>
                  </w:r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62:25:0040401:206/ чзу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1</w:t>
                  </w:r>
                  <w:proofErr w:type="gramEnd"/>
                </w:p>
              </w:tc>
              <w:tc>
                <w:tcPr>
                  <w:tcW w:w="1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266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-25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земли населенных пунктов</w:t>
                  </w:r>
                </w:p>
              </w:tc>
            </w:tr>
            <w:tr w:rsidR="00546E84" w:rsidRPr="00546E84"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E84" w:rsidRPr="00546E84" w:rsidRDefault="00546E84" w:rsidP="00D760CD">
                  <w:pPr>
                    <w:numPr>
                      <w:ilvl w:val="0"/>
                      <w:numId w:val="6"/>
                    </w:numPr>
                    <w:spacing w:after="0" w:line="240" w:lineRule="auto"/>
                    <w:ind w:left="0"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 xml:space="preserve">Рязанская область, Шиловский район, с. Тырново, ул. </w:t>
                  </w:r>
                  <w:proofErr w:type="spellStart"/>
                  <w:r w:rsidRPr="00546E84">
                    <w:rPr>
                      <w:rFonts w:ascii="Times New Roman" w:hAnsi="Times New Roman" w:cs="Times New Roman"/>
                    </w:rPr>
                    <w:t>Стройкова</w:t>
                  </w:r>
                  <w:proofErr w:type="spellEnd"/>
                  <w:r w:rsidRPr="00546E84">
                    <w:rPr>
                      <w:rFonts w:ascii="Times New Roman" w:hAnsi="Times New Roman" w:cs="Times New Roman"/>
                    </w:rPr>
                    <w:t>, д. 28</w:t>
                  </w:r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62:25:0040401:281/ чзу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1</w:t>
                  </w:r>
                  <w:proofErr w:type="gramEnd"/>
                </w:p>
              </w:tc>
              <w:tc>
                <w:tcPr>
                  <w:tcW w:w="1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474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-25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земли населенных пунктов</w:t>
                  </w:r>
                </w:p>
              </w:tc>
            </w:tr>
            <w:tr w:rsidR="00546E84" w:rsidRPr="00546E84"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E84" w:rsidRPr="00546E84" w:rsidRDefault="00546E84" w:rsidP="00D760CD">
                  <w:pPr>
                    <w:numPr>
                      <w:ilvl w:val="0"/>
                      <w:numId w:val="6"/>
                    </w:numPr>
                    <w:spacing w:after="0" w:line="240" w:lineRule="auto"/>
                    <w:ind w:left="0"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 xml:space="preserve">Рязанская область, Шиловский район, с. Тырново, ул. </w:t>
                  </w:r>
                  <w:proofErr w:type="spellStart"/>
                  <w:r w:rsidRPr="00546E84">
                    <w:rPr>
                      <w:rFonts w:ascii="Times New Roman" w:hAnsi="Times New Roman" w:cs="Times New Roman"/>
                    </w:rPr>
                    <w:t>Стройкова</w:t>
                  </w:r>
                  <w:proofErr w:type="spellEnd"/>
                  <w:r w:rsidRPr="00546E84">
                    <w:rPr>
                      <w:rFonts w:ascii="Times New Roman" w:hAnsi="Times New Roman" w:cs="Times New Roman"/>
                    </w:rPr>
                    <w:t>, д. 26</w:t>
                  </w:r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62:25:0040401:282/ чзу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1</w:t>
                  </w:r>
                  <w:proofErr w:type="gramEnd"/>
                </w:p>
              </w:tc>
              <w:tc>
                <w:tcPr>
                  <w:tcW w:w="1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612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-25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земли населенных пунктов</w:t>
                  </w:r>
                </w:p>
              </w:tc>
            </w:tr>
            <w:tr w:rsidR="00546E84" w:rsidRPr="00546E84"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E84" w:rsidRPr="00546E84" w:rsidRDefault="00546E84" w:rsidP="00D760CD">
                  <w:pPr>
                    <w:numPr>
                      <w:ilvl w:val="0"/>
                      <w:numId w:val="6"/>
                    </w:numPr>
                    <w:spacing w:after="0" w:line="240" w:lineRule="auto"/>
                    <w:ind w:left="0"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Рязанская область, Шиловский район, с. Тырново</w:t>
                  </w:r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62:25:0040401:3/ чзу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1</w:t>
                  </w:r>
                  <w:proofErr w:type="gramEnd"/>
                </w:p>
              </w:tc>
              <w:tc>
                <w:tcPr>
                  <w:tcW w:w="1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1169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-25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земли населенных пунктов</w:t>
                  </w:r>
                </w:p>
              </w:tc>
            </w:tr>
            <w:tr w:rsidR="00546E84" w:rsidRPr="00546E84"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E84" w:rsidRPr="00546E84" w:rsidRDefault="00546E84" w:rsidP="00D760CD">
                  <w:pPr>
                    <w:numPr>
                      <w:ilvl w:val="0"/>
                      <w:numId w:val="6"/>
                    </w:numPr>
                    <w:spacing w:after="0" w:line="240" w:lineRule="auto"/>
                    <w:ind w:left="0"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Рязанская область, Шиловский район, с. Тырново</w:t>
                  </w:r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62:25:0040401:335/ чзу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1</w:t>
                  </w:r>
                  <w:proofErr w:type="gramEnd"/>
                </w:p>
              </w:tc>
              <w:tc>
                <w:tcPr>
                  <w:tcW w:w="1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564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-25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земли населенных пунктов</w:t>
                  </w:r>
                </w:p>
              </w:tc>
            </w:tr>
            <w:tr w:rsidR="00546E84" w:rsidRPr="00546E84"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E84" w:rsidRPr="00546E84" w:rsidRDefault="00546E84" w:rsidP="00D760CD">
                  <w:pPr>
                    <w:numPr>
                      <w:ilvl w:val="0"/>
                      <w:numId w:val="6"/>
                    </w:numPr>
                    <w:spacing w:after="0" w:line="240" w:lineRule="auto"/>
                    <w:ind w:left="0"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Рязанская область, Шиловский район, с. Тырново, ул. 3-й Советский переулок, д. 2</w:t>
                  </w:r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62:25:0040401:459/ чзу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1</w:t>
                  </w:r>
                  <w:proofErr w:type="gramEnd"/>
                </w:p>
              </w:tc>
              <w:tc>
                <w:tcPr>
                  <w:tcW w:w="1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838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-25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земли населенных пунктов</w:t>
                  </w:r>
                </w:p>
              </w:tc>
            </w:tr>
            <w:tr w:rsidR="00546E84" w:rsidRPr="00546E84"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E84" w:rsidRPr="00546E84" w:rsidRDefault="00546E84" w:rsidP="00D760CD">
                  <w:pPr>
                    <w:numPr>
                      <w:ilvl w:val="0"/>
                      <w:numId w:val="6"/>
                    </w:numPr>
                    <w:spacing w:after="0" w:line="240" w:lineRule="auto"/>
                    <w:ind w:left="0"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Рязанская область, Шиловский район, с. Тырново, ул. 3-й Советский переулок, д. 4</w:t>
                  </w:r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62:25:0040401:483/ чзу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1</w:t>
                  </w:r>
                  <w:proofErr w:type="gramEnd"/>
                </w:p>
              </w:tc>
              <w:tc>
                <w:tcPr>
                  <w:tcW w:w="1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25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-25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земли населенных пунктов</w:t>
                  </w:r>
                </w:p>
              </w:tc>
            </w:tr>
            <w:tr w:rsidR="00546E84" w:rsidRPr="00546E84"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E84" w:rsidRPr="00546E84" w:rsidRDefault="00546E84" w:rsidP="00D760CD">
                  <w:pPr>
                    <w:numPr>
                      <w:ilvl w:val="0"/>
                      <w:numId w:val="6"/>
                    </w:numPr>
                    <w:spacing w:after="0" w:line="240" w:lineRule="auto"/>
                    <w:ind w:left="0"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 xml:space="preserve">Рязанская область, Шиловский район, с. Тырново, </w:t>
                  </w:r>
                </w:p>
                <w:p w:rsidR="00546E84" w:rsidRPr="00546E84" w:rsidRDefault="00546E84" w:rsidP="000B0DD9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ул. Школьная, д. 29</w:t>
                  </w:r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62:25:0040401:532/ чзу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1</w:t>
                  </w:r>
                  <w:proofErr w:type="gramEnd"/>
                </w:p>
              </w:tc>
              <w:tc>
                <w:tcPr>
                  <w:tcW w:w="1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1374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-25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земли населенных пунктов</w:t>
                  </w:r>
                </w:p>
              </w:tc>
            </w:tr>
            <w:tr w:rsidR="00546E84" w:rsidRPr="00546E84"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E84" w:rsidRPr="00546E84" w:rsidRDefault="00546E84" w:rsidP="00D760CD">
                  <w:pPr>
                    <w:numPr>
                      <w:ilvl w:val="0"/>
                      <w:numId w:val="6"/>
                    </w:numPr>
                    <w:spacing w:after="0" w:line="240" w:lineRule="auto"/>
                    <w:ind w:left="0"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 xml:space="preserve">Рязанская область, Шиловский район, с. Тырново, </w:t>
                  </w:r>
                </w:p>
                <w:p w:rsidR="00546E84" w:rsidRPr="00546E84" w:rsidRDefault="00546E84" w:rsidP="000B0DD9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 xml:space="preserve">ул. </w:t>
                  </w:r>
                  <w:proofErr w:type="spellStart"/>
                  <w:r w:rsidRPr="00546E84">
                    <w:rPr>
                      <w:rFonts w:ascii="Times New Roman" w:hAnsi="Times New Roman" w:cs="Times New Roman"/>
                    </w:rPr>
                    <w:t>Стройкова</w:t>
                  </w:r>
                  <w:proofErr w:type="spellEnd"/>
                  <w:r w:rsidRPr="00546E84">
                    <w:rPr>
                      <w:rFonts w:ascii="Times New Roman" w:hAnsi="Times New Roman" w:cs="Times New Roman"/>
                    </w:rPr>
                    <w:t>, д. 30</w:t>
                  </w:r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62:25:0040401:565/ чзу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1</w:t>
                  </w:r>
                  <w:proofErr w:type="gramEnd"/>
                </w:p>
              </w:tc>
              <w:tc>
                <w:tcPr>
                  <w:tcW w:w="1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597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-25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земли населенных пунктов</w:t>
                  </w:r>
                </w:p>
              </w:tc>
            </w:tr>
            <w:tr w:rsidR="00546E84" w:rsidRPr="00546E84"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E84" w:rsidRPr="00546E84" w:rsidRDefault="00546E84" w:rsidP="00D760CD">
                  <w:pPr>
                    <w:numPr>
                      <w:ilvl w:val="0"/>
                      <w:numId w:val="6"/>
                    </w:numPr>
                    <w:spacing w:after="0" w:line="240" w:lineRule="auto"/>
                    <w:ind w:left="0"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 xml:space="preserve">Рязанская область, Шиловский район, </w:t>
                  </w:r>
                  <w:proofErr w:type="spellStart"/>
                  <w:r w:rsidRPr="00546E84">
                    <w:rPr>
                      <w:rFonts w:ascii="Times New Roman" w:hAnsi="Times New Roman" w:cs="Times New Roman"/>
                    </w:rPr>
                    <w:t>Тырновское</w:t>
                  </w:r>
                  <w:proofErr w:type="spellEnd"/>
                  <w:r w:rsidRPr="00546E84">
                    <w:rPr>
                      <w:rFonts w:ascii="Times New Roman" w:hAnsi="Times New Roman" w:cs="Times New Roman"/>
                    </w:rPr>
                    <w:t xml:space="preserve"> сельское поселение, с. Тырново, </w:t>
                  </w:r>
                </w:p>
                <w:p w:rsidR="00546E84" w:rsidRPr="00546E84" w:rsidRDefault="00546E84" w:rsidP="000B0DD9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ул. Промысловая, д. 1б</w:t>
                  </w:r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62:25:0040401:571/ чзу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1</w:t>
                  </w:r>
                  <w:proofErr w:type="gramEnd"/>
                </w:p>
              </w:tc>
              <w:tc>
                <w:tcPr>
                  <w:tcW w:w="1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15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-25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земли населенных пунктов</w:t>
                  </w:r>
                </w:p>
              </w:tc>
            </w:tr>
            <w:tr w:rsidR="00546E84" w:rsidRPr="00546E84"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E84" w:rsidRPr="00546E84" w:rsidRDefault="00546E84" w:rsidP="00D760CD">
                  <w:pPr>
                    <w:numPr>
                      <w:ilvl w:val="0"/>
                      <w:numId w:val="6"/>
                    </w:numPr>
                    <w:spacing w:after="0" w:line="240" w:lineRule="auto"/>
                    <w:ind w:left="0"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Местоположение установлено относительно ориентира, расположенного в границах участка. Ориентир жилой дом. Почтовый адрес ориентира: Рязанская область, Шиловский район, с. Тырново</w:t>
                  </w:r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62:25:0040401:579/ чзу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1</w:t>
                  </w:r>
                  <w:proofErr w:type="gramEnd"/>
                </w:p>
              </w:tc>
              <w:tc>
                <w:tcPr>
                  <w:tcW w:w="1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38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-25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земли населенных пунктов</w:t>
                  </w:r>
                </w:p>
              </w:tc>
            </w:tr>
            <w:tr w:rsidR="00546E84" w:rsidRPr="00546E84"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E84" w:rsidRPr="00546E84" w:rsidRDefault="00546E84" w:rsidP="00D760CD">
                  <w:pPr>
                    <w:numPr>
                      <w:ilvl w:val="0"/>
                      <w:numId w:val="6"/>
                    </w:numPr>
                    <w:spacing w:after="0" w:line="240" w:lineRule="auto"/>
                    <w:ind w:left="0"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Местоположение установлено относительно ориентира, расположенного в границах участка. Ориентир жилой дом. Почтовый адрес ориентира: Рязанская область, Шиловский район, с. Тырново</w:t>
                  </w:r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62:25:0040401:586/ чзу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1</w:t>
                  </w:r>
                  <w:proofErr w:type="gramEnd"/>
                </w:p>
              </w:tc>
              <w:tc>
                <w:tcPr>
                  <w:tcW w:w="1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325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-25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земли населенных пунктов</w:t>
                  </w:r>
                </w:p>
              </w:tc>
            </w:tr>
            <w:tr w:rsidR="00546E84" w:rsidRPr="00546E84"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E84" w:rsidRPr="00546E84" w:rsidRDefault="00546E84" w:rsidP="00D760CD">
                  <w:pPr>
                    <w:numPr>
                      <w:ilvl w:val="0"/>
                      <w:numId w:val="6"/>
                    </w:numPr>
                    <w:spacing w:after="0" w:line="240" w:lineRule="auto"/>
                    <w:ind w:left="0"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Местоположение установлено относительно ориентира, расположенного в границах участка. Ориентир жилой дом. Почтовый адрес ориентира: Рязанская область, Шиловский район, с. Тырново, ул. Большая, д. 20</w:t>
                  </w:r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62:25:0040401:597/ чзу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1</w:t>
                  </w:r>
                  <w:proofErr w:type="gramEnd"/>
                </w:p>
              </w:tc>
              <w:tc>
                <w:tcPr>
                  <w:tcW w:w="1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1751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-25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земли населенных пунктов</w:t>
                  </w:r>
                </w:p>
              </w:tc>
            </w:tr>
            <w:tr w:rsidR="00546E84" w:rsidRPr="00546E84"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E84" w:rsidRPr="00546E84" w:rsidRDefault="00546E84" w:rsidP="00D760CD">
                  <w:pPr>
                    <w:numPr>
                      <w:ilvl w:val="0"/>
                      <w:numId w:val="6"/>
                    </w:numPr>
                    <w:spacing w:after="0" w:line="240" w:lineRule="auto"/>
                    <w:ind w:left="0"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Местоположение установлено относительно ориентира, расположенного в границах участка. Почтовый адрес ориентира:  Рязанская область, Шиловский район, с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.Т</w:t>
                  </w:r>
                  <w:proofErr w:type="gramEnd"/>
                  <w:r w:rsidRPr="00546E84">
                    <w:rPr>
                      <w:rFonts w:ascii="Times New Roman" w:hAnsi="Times New Roman" w:cs="Times New Roman"/>
                    </w:rPr>
                    <w:t>ырново</w:t>
                  </w:r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62:25:0040401:603/ чзу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1</w:t>
                  </w:r>
                  <w:proofErr w:type="gramEnd"/>
                </w:p>
              </w:tc>
              <w:tc>
                <w:tcPr>
                  <w:tcW w:w="1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421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-25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земли населенных пунктов</w:t>
                  </w:r>
                </w:p>
              </w:tc>
            </w:tr>
            <w:tr w:rsidR="00546E84" w:rsidRPr="00546E84"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E84" w:rsidRPr="00546E84" w:rsidRDefault="00546E84" w:rsidP="00D760CD">
                  <w:pPr>
                    <w:numPr>
                      <w:ilvl w:val="0"/>
                      <w:numId w:val="6"/>
                    </w:numPr>
                    <w:spacing w:after="0" w:line="240" w:lineRule="auto"/>
                    <w:ind w:left="0"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 xml:space="preserve">Рязанская область, Шиловский район, с. Тырново, </w:t>
                  </w:r>
                </w:p>
                <w:p w:rsidR="00546E84" w:rsidRPr="00546E84" w:rsidRDefault="00546E84" w:rsidP="000B0DD9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ул. Промысловая, д. 7а</w:t>
                  </w:r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62:25:0040401:611/ чзу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1</w:t>
                  </w:r>
                  <w:proofErr w:type="gramEnd"/>
                </w:p>
              </w:tc>
              <w:tc>
                <w:tcPr>
                  <w:tcW w:w="1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570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-25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земли населенных пунктов</w:t>
                  </w:r>
                </w:p>
              </w:tc>
            </w:tr>
            <w:tr w:rsidR="00546E84" w:rsidRPr="00546E84"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E84" w:rsidRPr="00546E84" w:rsidRDefault="00546E84" w:rsidP="00D760CD">
                  <w:pPr>
                    <w:numPr>
                      <w:ilvl w:val="0"/>
                      <w:numId w:val="6"/>
                    </w:numPr>
                    <w:spacing w:after="0" w:line="240" w:lineRule="auto"/>
                    <w:ind w:left="0"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Рязанская область, Шиловский район, с. Тырново</w:t>
                  </w:r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62:25:0040401:648/ чзу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1</w:t>
                  </w:r>
                  <w:proofErr w:type="gramEnd"/>
                </w:p>
              </w:tc>
              <w:tc>
                <w:tcPr>
                  <w:tcW w:w="1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195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-25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земли населенных пунктов</w:t>
                  </w:r>
                </w:p>
              </w:tc>
            </w:tr>
            <w:tr w:rsidR="00546E84" w:rsidRPr="00546E84"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E84" w:rsidRPr="00546E84" w:rsidRDefault="00546E84" w:rsidP="00D760CD">
                  <w:pPr>
                    <w:numPr>
                      <w:ilvl w:val="0"/>
                      <w:numId w:val="6"/>
                    </w:numPr>
                    <w:spacing w:after="0" w:line="240" w:lineRule="auto"/>
                    <w:ind w:left="0"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 xml:space="preserve">Рязанская область, Шиловский район, с. Тырново, </w:t>
                  </w:r>
                </w:p>
                <w:p w:rsidR="00546E84" w:rsidRPr="00546E84" w:rsidRDefault="00546E84" w:rsidP="000B0DD9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ул. Промысловая, д. 8</w:t>
                  </w:r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62:25:0040401:7/ чзу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1</w:t>
                  </w:r>
                  <w:proofErr w:type="gramEnd"/>
                </w:p>
              </w:tc>
              <w:tc>
                <w:tcPr>
                  <w:tcW w:w="1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0,35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-25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земли населенных пунктов</w:t>
                  </w:r>
                </w:p>
              </w:tc>
            </w:tr>
            <w:tr w:rsidR="00546E84" w:rsidRPr="00546E84"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E84" w:rsidRPr="00546E84" w:rsidRDefault="00546E84" w:rsidP="00D760CD">
                  <w:pPr>
                    <w:numPr>
                      <w:ilvl w:val="0"/>
                      <w:numId w:val="6"/>
                    </w:numPr>
                    <w:spacing w:after="0" w:line="240" w:lineRule="auto"/>
                    <w:ind w:left="0"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Рязанская область, Шиловский район, с. Тырново, ул. 3-й Советский переулок</w:t>
                  </w:r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62:25:0040401:725/ чзу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1</w:t>
                  </w:r>
                  <w:proofErr w:type="gramEnd"/>
                </w:p>
              </w:tc>
              <w:tc>
                <w:tcPr>
                  <w:tcW w:w="1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-25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земли населенных пунктов</w:t>
                  </w:r>
                </w:p>
              </w:tc>
            </w:tr>
            <w:tr w:rsidR="00546E84" w:rsidRPr="00546E84"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E84" w:rsidRPr="00546E84" w:rsidRDefault="00546E84" w:rsidP="00D760CD">
                  <w:pPr>
                    <w:numPr>
                      <w:ilvl w:val="0"/>
                      <w:numId w:val="6"/>
                    </w:numPr>
                    <w:spacing w:after="0" w:line="240" w:lineRule="auto"/>
                    <w:ind w:left="0"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Рязанская область, Шиловский район, с. Тырново</w:t>
                  </w:r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62:25:0040401:75/ чзу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1</w:t>
                  </w:r>
                  <w:proofErr w:type="gramEnd"/>
                </w:p>
              </w:tc>
              <w:tc>
                <w:tcPr>
                  <w:tcW w:w="1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29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-25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земли населенных пунктов</w:t>
                  </w:r>
                </w:p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-25"/>
                    <w:rPr>
                      <w:rFonts w:ascii="Times New Roman" w:hAnsi="Times New Roman" w:cs="Times New Roman"/>
                    </w:rPr>
                  </w:pPr>
                </w:p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-25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46E84" w:rsidRPr="00546E84"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E84" w:rsidRPr="00546E84" w:rsidRDefault="00546E84" w:rsidP="00D760CD">
                  <w:pPr>
                    <w:numPr>
                      <w:ilvl w:val="0"/>
                      <w:numId w:val="6"/>
                    </w:numPr>
                    <w:spacing w:after="0" w:line="240" w:lineRule="auto"/>
                    <w:ind w:left="0"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 xml:space="preserve">Рязанская область, Шиловский район, </w:t>
                  </w:r>
                  <w:proofErr w:type="spellStart"/>
                  <w:r w:rsidRPr="00546E84">
                    <w:rPr>
                      <w:rFonts w:ascii="Times New Roman" w:hAnsi="Times New Roman" w:cs="Times New Roman"/>
                    </w:rPr>
                    <w:t>Тырновское</w:t>
                  </w:r>
                  <w:proofErr w:type="spellEnd"/>
                  <w:r w:rsidRPr="00546E84">
                    <w:rPr>
                      <w:rFonts w:ascii="Times New Roman" w:hAnsi="Times New Roman" w:cs="Times New Roman"/>
                    </w:rPr>
                    <w:t xml:space="preserve"> сельское поселение, с. Тырново, </w:t>
                  </w:r>
                </w:p>
                <w:p w:rsidR="00546E84" w:rsidRPr="00546E84" w:rsidRDefault="00546E84" w:rsidP="000B0DD9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ул. Советская, д. 5</w:t>
                  </w:r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62:25:0040401:760/ чзу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1</w:t>
                  </w:r>
                  <w:proofErr w:type="gramEnd"/>
                </w:p>
              </w:tc>
              <w:tc>
                <w:tcPr>
                  <w:tcW w:w="1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1078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-25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земли населенных пунктов</w:t>
                  </w:r>
                </w:p>
              </w:tc>
            </w:tr>
            <w:tr w:rsidR="00546E84" w:rsidRPr="00546E84"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E84" w:rsidRPr="00546E84" w:rsidRDefault="00546E84" w:rsidP="00D760CD">
                  <w:pPr>
                    <w:numPr>
                      <w:ilvl w:val="0"/>
                      <w:numId w:val="6"/>
                    </w:numPr>
                    <w:spacing w:after="0" w:line="240" w:lineRule="auto"/>
                    <w:ind w:left="0"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 xml:space="preserve">Рязанская область, Шиловский район, </w:t>
                  </w:r>
                  <w:proofErr w:type="spellStart"/>
                  <w:r w:rsidRPr="00546E84">
                    <w:rPr>
                      <w:rFonts w:ascii="Times New Roman" w:hAnsi="Times New Roman" w:cs="Times New Roman"/>
                    </w:rPr>
                    <w:t>Тырновское</w:t>
                  </w:r>
                  <w:proofErr w:type="spellEnd"/>
                  <w:r w:rsidRPr="00546E84">
                    <w:rPr>
                      <w:rFonts w:ascii="Times New Roman" w:hAnsi="Times New Roman" w:cs="Times New Roman"/>
                    </w:rPr>
                    <w:t xml:space="preserve"> сельское поселение, с. Тырново, ул. Советская, д. 3а</w:t>
                  </w:r>
                  <w:proofErr w:type="gramEnd"/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62:25:0040401:761/ чзу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1</w:t>
                  </w:r>
                  <w:proofErr w:type="gramEnd"/>
                </w:p>
              </w:tc>
              <w:tc>
                <w:tcPr>
                  <w:tcW w:w="1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318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-25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земли населенных пунктов</w:t>
                  </w:r>
                </w:p>
              </w:tc>
            </w:tr>
            <w:tr w:rsidR="00546E84" w:rsidRPr="00546E84"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E84" w:rsidRPr="00546E84" w:rsidRDefault="00546E84" w:rsidP="00D760CD">
                  <w:pPr>
                    <w:numPr>
                      <w:ilvl w:val="0"/>
                      <w:numId w:val="6"/>
                    </w:numPr>
                    <w:spacing w:after="0" w:line="240" w:lineRule="auto"/>
                    <w:ind w:left="0"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Рязанская область, Шиловский район, с. Тырново</w:t>
                  </w:r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62:25:0040401:80/ чзу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1</w:t>
                  </w:r>
                  <w:proofErr w:type="gramEnd"/>
                </w:p>
              </w:tc>
              <w:tc>
                <w:tcPr>
                  <w:tcW w:w="1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863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-25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земли населенных пунктов</w:t>
                  </w:r>
                </w:p>
              </w:tc>
            </w:tr>
            <w:tr w:rsidR="00546E84" w:rsidRPr="00546E84"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E84" w:rsidRPr="00546E84" w:rsidRDefault="00546E84" w:rsidP="00D760CD">
                  <w:pPr>
                    <w:numPr>
                      <w:ilvl w:val="0"/>
                      <w:numId w:val="6"/>
                    </w:numPr>
                    <w:spacing w:after="0" w:line="240" w:lineRule="auto"/>
                    <w:ind w:left="0"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Рязанская область, Шиловский район, с. Тырново</w:t>
                  </w:r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62:25:0040401:81/ чзу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1</w:t>
                  </w:r>
                  <w:proofErr w:type="gramEnd"/>
                </w:p>
              </w:tc>
              <w:tc>
                <w:tcPr>
                  <w:tcW w:w="1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19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-25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земли населенных пунктов</w:t>
                  </w:r>
                </w:p>
              </w:tc>
            </w:tr>
            <w:tr w:rsidR="00546E84" w:rsidRPr="00546E84"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E84" w:rsidRPr="00546E84" w:rsidRDefault="00546E84" w:rsidP="00D760CD">
                  <w:pPr>
                    <w:numPr>
                      <w:ilvl w:val="0"/>
                      <w:numId w:val="6"/>
                    </w:numPr>
                    <w:spacing w:after="0" w:line="240" w:lineRule="auto"/>
                    <w:ind w:left="0"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 xml:space="preserve">Рязанская область, Шиловский район, </w:t>
                  </w:r>
                  <w:proofErr w:type="spellStart"/>
                  <w:r w:rsidRPr="00546E84">
                    <w:rPr>
                      <w:rFonts w:ascii="Times New Roman" w:hAnsi="Times New Roman" w:cs="Times New Roman"/>
                    </w:rPr>
                    <w:t>Тырновское</w:t>
                  </w:r>
                  <w:proofErr w:type="spellEnd"/>
                  <w:r w:rsidRPr="00546E84">
                    <w:rPr>
                      <w:rFonts w:ascii="Times New Roman" w:hAnsi="Times New Roman" w:cs="Times New Roman"/>
                    </w:rPr>
                    <w:t xml:space="preserve"> сельское поселение, с. Тырново, </w:t>
                  </w:r>
                </w:p>
                <w:p w:rsidR="00546E84" w:rsidRPr="00546E84" w:rsidRDefault="00546E84" w:rsidP="000B0DD9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ул. Промысловая, д. 1в</w:t>
                  </w:r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62:25:0040401:829/ чзу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1</w:t>
                  </w:r>
                  <w:proofErr w:type="gramEnd"/>
                </w:p>
              </w:tc>
              <w:tc>
                <w:tcPr>
                  <w:tcW w:w="1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1054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-25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земли населенных пунктов</w:t>
                  </w:r>
                </w:p>
              </w:tc>
            </w:tr>
            <w:tr w:rsidR="00546E84" w:rsidRPr="00546E84"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E84" w:rsidRPr="00546E84" w:rsidRDefault="00546E84" w:rsidP="00D760CD">
                  <w:pPr>
                    <w:numPr>
                      <w:ilvl w:val="0"/>
                      <w:numId w:val="6"/>
                    </w:numPr>
                    <w:spacing w:after="0" w:line="240" w:lineRule="auto"/>
                    <w:ind w:left="0"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Рязанская область, Шиловский район, с. Тырново, ул. Советская, д. 59</w:t>
                  </w:r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62:25:0040401:885/ чзу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1</w:t>
                  </w:r>
                  <w:proofErr w:type="gramEnd"/>
                </w:p>
              </w:tc>
              <w:tc>
                <w:tcPr>
                  <w:tcW w:w="1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787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-25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земли населенных пунктов</w:t>
                  </w:r>
                </w:p>
              </w:tc>
            </w:tr>
            <w:tr w:rsidR="00546E84" w:rsidRPr="00546E84"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E84" w:rsidRPr="00546E84" w:rsidRDefault="00546E84" w:rsidP="00D760CD">
                  <w:pPr>
                    <w:numPr>
                      <w:ilvl w:val="0"/>
                      <w:numId w:val="6"/>
                    </w:numPr>
                    <w:spacing w:after="0" w:line="240" w:lineRule="auto"/>
                    <w:ind w:left="0"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Рязанская область, Шиловский район, с. Тырново, ул. Советская, д. 59</w:t>
                  </w:r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62:25:0040401:886/ чзу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1</w:t>
                  </w:r>
                  <w:proofErr w:type="gramEnd"/>
                </w:p>
              </w:tc>
              <w:tc>
                <w:tcPr>
                  <w:tcW w:w="1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381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-25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земли населенных пунктов</w:t>
                  </w:r>
                </w:p>
              </w:tc>
            </w:tr>
            <w:tr w:rsidR="00546E84" w:rsidRPr="00546E84"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E84" w:rsidRPr="00546E84" w:rsidRDefault="00546E84" w:rsidP="00D760CD">
                  <w:pPr>
                    <w:numPr>
                      <w:ilvl w:val="0"/>
                      <w:numId w:val="6"/>
                    </w:numPr>
                    <w:spacing w:after="0" w:line="240" w:lineRule="auto"/>
                    <w:ind w:left="0"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 xml:space="preserve">Рязанская область, Шиловский район, </w:t>
                  </w:r>
                  <w:proofErr w:type="spellStart"/>
                  <w:r w:rsidRPr="00546E84">
                    <w:rPr>
                      <w:rFonts w:ascii="Times New Roman" w:hAnsi="Times New Roman" w:cs="Times New Roman"/>
                    </w:rPr>
                    <w:t>Тырновское</w:t>
                  </w:r>
                  <w:proofErr w:type="spellEnd"/>
                  <w:r w:rsidRPr="00546E84">
                    <w:rPr>
                      <w:rFonts w:ascii="Times New Roman" w:hAnsi="Times New Roman" w:cs="Times New Roman"/>
                    </w:rPr>
                    <w:t xml:space="preserve"> сельское поселение, с. Тырново, </w:t>
                  </w:r>
                </w:p>
                <w:p w:rsidR="00546E84" w:rsidRPr="00546E84" w:rsidRDefault="00546E84" w:rsidP="000B0DD9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ул. Зеленая, д. 2а</w:t>
                  </w:r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62:25:0040403:13/ чзу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1</w:t>
                  </w:r>
                  <w:proofErr w:type="gramEnd"/>
                </w:p>
              </w:tc>
              <w:tc>
                <w:tcPr>
                  <w:tcW w:w="1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66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-25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земли населенных пунктов</w:t>
                  </w:r>
                </w:p>
              </w:tc>
            </w:tr>
            <w:tr w:rsidR="00546E84" w:rsidRPr="00546E84"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E84" w:rsidRPr="00546E84" w:rsidRDefault="00546E84" w:rsidP="00D760CD">
                  <w:pPr>
                    <w:numPr>
                      <w:ilvl w:val="0"/>
                      <w:numId w:val="6"/>
                    </w:numPr>
                    <w:spacing w:after="0" w:line="240" w:lineRule="auto"/>
                    <w:ind w:left="0"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Рязанская область, Шиловский район, с. Тырново, ул. Школьная</w:t>
                  </w:r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62:25:0040404:6/ чзу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1</w:t>
                  </w:r>
                  <w:proofErr w:type="gramEnd"/>
                </w:p>
              </w:tc>
              <w:tc>
                <w:tcPr>
                  <w:tcW w:w="1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266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-25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земли населенных пунктов</w:t>
                  </w:r>
                </w:p>
              </w:tc>
            </w:tr>
            <w:tr w:rsidR="00546E84" w:rsidRPr="00546E84"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E84" w:rsidRPr="00546E84" w:rsidRDefault="00546E84" w:rsidP="00D760CD">
                  <w:pPr>
                    <w:numPr>
                      <w:ilvl w:val="0"/>
                      <w:numId w:val="6"/>
                    </w:numPr>
                    <w:spacing w:after="0" w:line="240" w:lineRule="auto"/>
                    <w:ind w:left="0"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 xml:space="preserve">Рязанская область, Шиловский район, </w:t>
                  </w:r>
                  <w:proofErr w:type="spellStart"/>
                  <w:r w:rsidRPr="00546E84">
                    <w:rPr>
                      <w:rFonts w:ascii="Times New Roman" w:hAnsi="Times New Roman" w:cs="Times New Roman"/>
                    </w:rPr>
                    <w:t>Тырновское</w:t>
                  </w:r>
                  <w:proofErr w:type="spellEnd"/>
                  <w:r w:rsidRPr="00546E84">
                    <w:rPr>
                      <w:rFonts w:ascii="Times New Roman" w:hAnsi="Times New Roman" w:cs="Times New Roman"/>
                    </w:rPr>
                    <w:t xml:space="preserve"> сельское поселение, вблизи с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.Т</w:t>
                  </w:r>
                  <w:proofErr w:type="gramEnd"/>
                  <w:r w:rsidRPr="00546E84">
                    <w:rPr>
                      <w:rFonts w:ascii="Times New Roman" w:hAnsi="Times New Roman" w:cs="Times New Roman"/>
                    </w:rPr>
                    <w:t>ырново</w:t>
                  </w:r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62:25:0040405:406/ чзу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1</w:t>
                  </w:r>
                  <w:proofErr w:type="gramEnd"/>
                </w:p>
              </w:tc>
              <w:tc>
                <w:tcPr>
                  <w:tcW w:w="1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384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Земли промышленности, энергетики, транспорта, связи, радиовещания, телевидения, информатики, земли</w:t>
                  </w:r>
                </w:p>
                <w:p w:rsidR="00546E84" w:rsidRPr="00546E84" w:rsidRDefault="00546E84" w:rsidP="000B0DD9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 xml:space="preserve">для обеспечения </w:t>
                  </w:r>
                  <w:r w:rsidRPr="00546E84">
                    <w:rPr>
                      <w:rFonts w:ascii="Times New Roman" w:hAnsi="Times New Roman" w:cs="Times New Roman"/>
                    </w:rPr>
                    <w:lastRenderedPageBreak/>
                    <w:t>космической деятельности, земли обороны, безопасности и земли иного специального</w:t>
                  </w:r>
                </w:p>
                <w:p w:rsidR="00546E84" w:rsidRPr="00546E84" w:rsidRDefault="00546E84" w:rsidP="000B0DD9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назначения</w:t>
                  </w:r>
                </w:p>
              </w:tc>
            </w:tr>
            <w:tr w:rsidR="00546E84" w:rsidRPr="00546E84"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E84" w:rsidRPr="00546E84" w:rsidRDefault="00546E84" w:rsidP="00D760CD">
                  <w:pPr>
                    <w:numPr>
                      <w:ilvl w:val="0"/>
                      <w:numId w:val="6"/>
                    </w:numPr>
                    <w:spacing w:after="0" w:line="240" w:lineRule="auto"/>
                    <w:ind w:left="0"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Рязанская область, Шиловский район, вблизи с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.Т</w:t>
                  </w:r>
                  <w:proofErr w:type="gramEnd"/>
                  <w:r w:rsidRPr="00546E84">
                    <w:rPr>
                      <w:rFonts w:ascii="Times New Roman" w:hAnsi="Times New Roman" w:cs="Times New Roman"/>
                    </w:rPr>
                    <w:t>ырново</w:t>
                  </w:r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62:25:0040405:411/ чзу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1</w:t>
                  </w:r>
                  <w:proofErr w:type="gramEnd"/>
                </w:p>
              </w:tc>
              <w:tc>
                <w:tcPr>
                  <w:tcW w:w="1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4629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-25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Земли сельскохозяйственного назначения</w:t>
                  </w:r>
                </w:p>
              </w:tc>
            </w:tr>
            <w:tr w:rsidR="00546E84" w:rsidRPr="00546E84"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E84" w:rsidRPr="00546E84" w:rsidRDefault="00546E84" w:rsidP="00D760CD">
                  <w:pPr>
                    <w:numPr>
                      <w:ilvl w:val="0"/>
                      <w:numId w:val="6"/>
                    </w:numPr>
                    <w:spacing w:after="0" w:line="240" w:lineRule="auto"/>
                    <w:ind w:left="0"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Рязанская область, Шиловский район</w:t>
                  </w:r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62:25:0000000:117</w:t>
                  </w:r>
                </w:p>
                <w:p w:rsidR="00546E84" w:rsidRPr="00546E84" w:rsidRDefault="00546E84" w:rsidP="000B0DD9">
                  <w:pPr>
                    <w:spacing w:after="0"/>
                    <w:ind w:right="-108"/>
                    <w:jc w:val="both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(Обособленный земельный участок, входящий в единое землепользование:</w:t>
                  </w:r>
                  <w:proofErr w:type="gramEnd"/>
                </w:p>
                <w:p w:rsidR="00546E84" w:rsidRPr="00546E84" w:rsidRDefault="00546E84" w:rsidP="000B0DD9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62:25:0040405:42/чзу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1</w:t>
                  </w:r>
                  <w:proofErr w:type="gramEnd"/>
                  <w:r w:rsidRPr="00546E84"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1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</w:p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</w:p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</w:p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</w:p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42018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-25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Земли сельскохозяйственного назначения</w:t>
                  </w:r>
                </w:p>
              </w:tc>
            </w:tr>
            <w:tr w:rsidR="00546E84" w:rsidRPr="00546E84"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E84" w:rsidRPr="00546E84" w:rsidRDefault="00546E84" w:rsidP="00D760CD">
                  <w:pPr>
                    <w:numPr>
                      <w:ilvl w:val="0"/>
                      <w:numId w:val="6"/>
                    </w:numPr>
                    <w:spacing w:after="0" w:line="240" w:lineRule="auto"/>
                    <w:ind w:left="0"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Рязанская область, Шиловский район, с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.Т</w:t>
                  </w:r>
                  <w:proofErr w:type="gramEnd"/>
                  <w:r w:rsidRPr="00546E84">
                    <w:rPr>
                      <w:rFonts w:ascii="Times New Roman" w:hAnsi="Times New Roman" w:cs="Times New Roman"/>
                    </w:rPr>
                    <w:t>ырново</w:t>
                  </w:r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62:25:0040405:423 (контура многоконтурного земельного участка 1,2,4)</w:t>
                  </w:r>
                </w:p>
              </w:tc>
              <w:tc>
                <w:tcPr>
                  <w:tcW w:w="1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</w:p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</w:p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41230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-25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Земли сельскохозяйственного назначения</w:t>
                  </w:r>
                </w:p>
              </w:tc>
            </w:tr>
            <w:tr w:rsidR="00546E84" w:rsidRPr="00546E84"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E84" w:rsidRPr="00546E84" w:rsidRDefault="00546E84" w:rsidP="00D760CD">
                  <w:pPr>
                    <w:numPr>
                      <w:ilvl w:val="0"/>
                      <w:numId w:val="6"/>
                    </w:numPr>
                    <w:spacing w:after="0" w:line="240" w:lineRule="auto"/>
                    <w:ind w:left="0"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Рязанская область, Шиловский район, с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.Т</w:t>
                  </w:r>
                  <w:proofErr w:type="gramEnd"/>
                  <w:r w:rsidRPr="00546E84">
                    <w:rPr>
                      <w:rFonts w:ascii="Times New Roman" w:hAnsi="Times New Roman" w:cs="Times New Roman"/>
                    </w:rPr>
                    <w:t>ырново, ул. Советская, д. 59а</w:t>
                  </w:r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62:25:0040405:7 чзу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1</w:t>
                  </w:r>
                  <w:proofErr w:type="gramEnd"/>
                </w:p>
              </w:tc>
              <w:tc>
                <w:tcPr>
                  <w:tcW w:w="1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 xml:space="preserve">Земли промышленности, энергетики, транспорта, связи, радиовещания, </w:t>
                  </w:r>
                  <w:r w:rsidR="000B0DD9">
                    <w:rPr>
                      <w:rFonts w:ascii="Times New Roman" w:hAnsi="Times New Roman" w:cs="Times New Roman"/>
                    </w:rPr>
                    <w:t xml:space="preserve">телевидения, информатики, земли </w:t>
                  </w:r>
                  <w:r w:rsidRPr="00546E84">
                    <w:rPr>
                      <w:rFonts w:ascii="Times New Roman" w:hAnsi="Times New Roman" w:cs="Times New Roman"/>
                    </w:rPr>
                    <w:t>для обеспечения космической деятельности, земли обороны, безопасн</w:t>
                  </w:r>
                  <w:r w:rsidR="000B0DD9">
                    <w:rPr>
                      <w:rFonts w:ascii="Times New Roman" w:hAnsi="Times New Roman" w:cs="Times New Roman"/>
                    </w:rPr>
                    <w:t xml:space="preserve">ости и земли иного специального </w:t>
                  </w:r>
                  <w:r w:rsidRPr="00546E84">
                    <w:rPr>
                      <w:rFonts w:ascii="Times New Roman" w:hAnsi="Times New Roman" w:cs="Times New Roman"/>
                    </w:rPr>
                    <w:t>назначения</w:t>
                  </w:r>
                  <w:proofErr w:type="gramEnd"/>
                </w:p>
              </w:tc>
            </w:tr>
            <w:tr w:rsidR="00546E84" w:rsidRPr="00546E84">
              <w:tc>
                <w:tcPr>
                  <w:tcW w:w="9828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546E84">
                    <w:rPr>
                      <w:rFonts w:ascii="Times New Roman" w:hAnsi="Times New Roman" w:cs="Times New Roman"/>
                    </w:rPr>
                    <w:t>Инякинское</w:t>
                  </w:r>
                  <w:proofErr w:type="spellEnd"/>
                  <w:r w:rsidRPr="00546E84">
                    <w:rPr>
                      <w:rFonts w:ascii="Times New Roman" w:hAnsi="Times New Roman" w:cs="Times New Roman"/>
                    </w:rPr>
                    <w:t xml:space="preserve"> сельское поселение</w:t>
                  </w:r>
                </w:p>
              </w:tc>
            </w:tr>
            <w:tr w:rsidR="00546E84" w:rsidRPr="00546E84"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E84" w:rsidRPr="00546E84" w:rsidRDefault="00546E84" w:rsidP="00D760CD">
                  <w:pPr>
                    <w:numPr>
                      <w:ilvl w:val="0"/>
                      <w:numId w:val="6"/>
                    </w:numPr>
                    <w:spacing w:after="0" w:line="240" w:lineRule="auto"/>
                    <w:ind w:left="0"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 xml:space="preserve">Рязанская область, Шиловский район, </w:t>
                  </w:r>
                  <w:proofErr w:type="spellStart"/>
                  <w:r w:rsidRPr="00546E84">
                    <w:rPr>
                      <w:rFonts w:ascii="Times New Roman" w:hAnsi="Times New Roman" w:cs="Times New Roman"/>
                    </w:rPr>
                    <w:t>Инякинское</w:t>
                  </w:r>
                  <w:proofErr w:type="spellEnd"/>
                  <w:r w:rsidRPr="00546E84">
                    <w:rPr>
                      <w:rFonts w:ascii="Times New Roman" w:hAnsi="Times New Roman" w:cs="Times New Roman"/>
                    </w:rPr>
                    <w:t xml:space="preserve"> поселение, северо-западнее с. </w:t>
                  </w:r>
                  <w:proofErr w:type="spellStart"/>
                  <w:r w:rsidRPr="00546E84">
                    <w:rPr>
                      <w:rFonts w:ascii="Times New Roman" w:hAnsi="Times New Roman" w:cs="Times New Roman"/>
                    </w:rPr>
                    <w:t>Инякино</w:t>
                  </w:r>
                  <w:proofErr w:type="spellEnd"/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62:25:0040405:389/ чзу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1</w:t>
                  </w:r>
                  <w:proofErr w:type="gramEnd"/>
                </w:p>
              </w:tc>
              <w:tc>
                <w:tcPr>
                  <w:tcW w:w="1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10351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0B0DD9">
                  <w:pPr>
                    <w:shd w:val="clear" w:color="auto" w:fill="FFFFFF"/>
                    <w:spacing w:after="0"/>
                    <w:ind w:left="-25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Земли сельскохозяйственного назначения</w:t>
                  </w:r>
                </w:p>
              </w:tc>
            </w:tr>
          </w:tbl>
          <w:p w:rsidR="000B0DD9" w:rsidRDefault="00546E84" w:rsidP="005F5182">
            <w:pPr>
              <w:autoSpaceDE w:val="0"/>
              <w:autoSpaceDN w:val="0"/>
              <w:adjustRightInd w:val="0"/>
              <w:ind w:left="5387"/>
              <w:rPr>
                <w:rFonts w:ascii="Times New Roman" w:hAnsi="Times New Roman" w:cs="Times New Roman"/>
              </w:rPr>
            </w:pPr>
            <w:r w:rsidRPr="00546E84">
              <w:rPr>
                <w:rFonts w:ascii="Times New Roman" w:hAnsi="Times New Roman" w:cs="Times New Roman"/>
              </w:rPr>
              <w:br w:type="page"/>
            </w:r>
          </w:p>
          <w:p w:rsidR="00485516" w:rsidRDefault="00485516" w:rsidP="000B0DD9">
            <w:pPr>
              <w:autoSpaceDE w:val="0"/>
              <w:autoSpaceDN w:val="0"/>
              <w:adjustRightInd w:val="0"/>
              <w:spacing w:after="0"/>
              <w:ind w:left="5387"/>
              <w:rPr>
                <w:rFonts w:ascii="Times New Roman" w:hAnsi="Times New Roman" w:cs="Times New Roman"/>
              </w:rPr>
            </w:pPr>
          </w:p>
          <w:p w:rsidR="00485516" w:rsidRDefault="00485516" w:rsidP="000B0DD9">
            <w:pPr>
              <w:autoSpaceDE w:val="0"/>
              <w:autoSpaceDN w:val="0"/>
              <w:adjustRightInd w:val="0"/>
              <w:spacing w:after="0"/>
              <w:ind w:left="5387"/>
              <w:rPr>
                <w:rFonts w:ascii="Times New Roman" w:hAnsi="Times New Roman" w:cs="Times New Roman"/>
              </w:rPr>
            </w:pPr>
          </w:p>
          <w:p w:rsidR="00485516" w:rsidRDefault="00485516" w:rsidP="000B0DD9">
            <w:pPr>
              <w:autoSpaceDE w:val="0"/>
              <w:autoSpaceDN w:val="0"/>
              <w:adjustRightInd w:val="0"/>
              <w:spacing w:after="0"/>
              <w:ind w:left="5387"/>
              <w:rPr>
                <w:rFonts w:ascii="Times New Roman" w:hAnsi="Times New Roman" w:cs="Times New Roman"/>
              </w:rPr>
            </w:pPr>
          </w:p>
          <w:p w:rsidR="00546E84" w:rsidRPr="000B0DD9" w:rsidRDefault="00546E84" w:rsidP="000B0DD9">
            <w:pPr>
              <w:autoSpaceDE w:val="0"/>
              <w:autoSpaceDN w:val="0"/>
              <w:adjustRightInd w:val="0"/>
              <w:spacing w:after="0"/>
              <w:ind w:left="5387"/>
              <w:rPr>
                <w:rFonts w:ascii="Times New Roman" w:hAnsi="Times New Roman" w:cs="Times New Roman"/>
              </w:rPr>
            </w:pPr>
            <w:r w:rsidRPr="000B0DD9">
              <w:rPr>
                <w:rFonts w:ascii="Times New Roman" w:hAnsi="Times New Roman" w:cs="Times New Roman"/>
              </w:rPr>
              <w:t>Приложение № 2</w:t>
            </w:r>
          </w:p>
          <w:p w:rsidR="00546E84" w:rsidRPr="000B0DD9" w:rsidRDefault="00546E84" w:rsidP="000B0DD9">
            <w:pPr>
              <w:pStyle w:val="31"/>
              <w:spacing w:after="0"/>
              <w:ind w:left="5398"/>
              <w:rPr>
                <w:sz w:val="22"/>
                <w:szCs w:val="22"/>
              </w:rPr>
            </w:pPr>
            <w:r w:rsidRPr="000B0DD9">
              <w:rPr>
                <w:sz w:val="22"/>
                <w:szCs w:val="22"/>
              </w:rPr>
              <w:t>к постановлению администрации муниципального образования – Шиловский муниципальный район</w:t>
            </w:r>
          </w:p>
          <w:p w:rsidR="00546E84" w:rsidRPr="000B0DD9" w:rsidRDefault="00546E84" w:rsidP="000B0DD9">
            <w:pPr>
              <w:pStyle w:val="31"/>
              <w:spacing w:after="0"/>
              <w:ind w:left="5398"/>
              <w:rPr>
                <w:sz w:val="22"/>
                <w:szCs w:val="22"/>
              </w:rPr>
            </w:pPr>
            <w:r w:rsidRPr="000B0DD9">
              <w:rPr>
                <w:sz w:val="22"/>
                <w:szCs w:val="22"/>
              </w:rPr>
              <w:t>Рязанской области</w:t>
            </w:r>
          </w:p>
          <w:p w:rsidR="00546E84" w:rsidRPr="000B0DD9" w:rsidRDefault="00546E84" w:rsidP="000B0DD9">
            <w:pPr>
              <w:pStyle w:val="ac"/>
              <w:rPr>
                <w:sz w:val="22"/>
                <w:szCs w:val="22"/>
              </w:rPr>
            </w:pPr>
            <w:r w:rsidRPr="000B0DD9">
              <w:rPr>
                <w:sz w:val="22"/>
                <w:szCs w:val="22"/>
              </w:rPr>
              <w:t xml:space="preserve">       </w:t>
            </w:r>
            <w:r w:rsidR="000B0DD9" w:rsidRPr="000B0DD9">
              <w:rPr>
                <w:sz w:val="22"/>
                <w:szCs w:val="22"/>
              </w:rPr>
              <w:tab/>
            </w:r>
            <w:r w:rsidR="000B0DD9" w:rsidRPr="000B0DD9">
              <w:rPr>
                <w:sz w:val="22"/>
                <w:szCs w:val="22"/>
              </w:rPr>
              <w:tab/>
            </w:r>
            <w:r w:rsidR="000B0DD9" w:rsidRPr="000B0DD9">
              <w:rPr>
                <w:sz w:val="22"/>
                <w:szCs w:val="22"/>
              </w:rPr>
              <w:tab/>
            </w:r>
            <w:r w:rsidR="000B0DD9" w:rsidRPr="000B0DD9">
              <w:rPr>
                <w:sz w:val="22"/>
                <w:szCs w:val="22"/>
              </w:rPr>
              <w:tab/>
            </w:r>
            <w:r w:rsidRPr="000B0DD9">
              <w:rPr>
                <w:sz w:val="22"/>
                <w:szCs w:val="22"/>
              </w:rPr>
              <w:t>от 15.11.2021 № 536</w:t>
            </w:r>
          </w:p>
          <w:p w:rsidR="00546E84" w:rsidRPr="000B0DD9" w:rsidRDefault="00546E84" w:rsidP="000B0DD9">
            <w:pPr>
              <w:pStyle w:val="ac"/>
              <w:ind w:left="2832" w:firstLine="708"/>
              <w:rPr>
                <w:sz w:val="22"/>
                <w:szCs w:val="22"/>
              </w:rPr>
            </w:pPr>
          </w:p>
          <w:p w:rsidR="00546E84" w:rsidRPr="00546E84" w:rsidRDefault="00546E84" w:rsidP="005F5182">
            <w:pPr>
              <w:pStyle w:val="ac"/>
              <w:ind w:left="2832" w:firstLine="708"/>
              <w:rPr>
                <w:sz w:val="22"/>
                <w:szCs w:val="22"/>
              </w:rPr>
            </w:pPr>
          </w:p>
          <w:p w:rsidR="00546E84" w:rsidRPr="00546E84" w:rsidRDefault="00546E84" w:rsidP="005F5182">
            <w:pPr>
              <w:pStyle w:val="ac"/>
              <w:rPr>
                <w:sz w:val="22"/>
                <w:szCs w:val="22"/>
              </w:rPr>
            </w:pPr>
            <w:r w:rsidRPr="00546E84">
              <w:rPr>
                <w:sz w:val="22"/>
                <w:szCs w:val="22"/>
              </w:rPr>
              <w:t>Сведения о границах публичного сервитута</w:t>
            </w:r>
          </w:p>
          <w:p w:rsidR="00546E84" w:rsidRPr="00546E84" w:rsidRDefault="004C4E17" w:rsidP="005F5182">
            <w:pPr>
              <w:ind w:left="-7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pict>
                <v:shape id="_x0000_i1038" type="#_x0000_t75" style="width:412.15pt;height:579.7pt">
                  <v:imagedata r:id="rId23" o:title=""/>
                </v:shape>
              </w:pict>
            </w:r>
          </w:p>
          <w:p w:rsidR="00546E84" w:rsidRPr="00546E84" w:rsidRDefault="004C4E17" w:rsidP="005F5182">
            <w:pPr>
              <w:ind w:left="-7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pict>
                <v:shape id="_x0000_i1039" type="#_x0000_t75" style="width:481.65pt;height:677.8pt">
                  <v:imagedata r:id="rId24" o:title=""/>
                </v:shape>
              </w:pict>
            </w:r>
          </w:p>
          <w:p w:rsidR="00546E84" w:rsidRPr="00546E84" w:rsidRDefault="004C4E17" w:rsidP="005F5182">
            <w:pPr>
              <w:ind w:left="-7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pict>
                <v:shape id="_x0000_i1040" type="#_x0000_t75" style="width:481.65pt;height:676.55pt">
                  <v:imagedata r:id="rId25" o:title=""/>
                </v:shape>
              </w:pict>
            </w:r>
            <w:r>
              <w:rPr>
                <w:rFonts w:ascii="Times New Roman" w:hAnsi="Times New Roman" w:cs="Times New Roman"/>
              </w:rPr>
              <w:lastRenderedPageBreak/>
              <w:pict>
                <v:shape id="_x0000_i1041" type="#_x0000_t75" style="width:481.65pt;height:672.85pt">
                  <v:imagedata r:id="rId26" o:title=""/>
                </v:shape>
              </w:pict>
            </w:r>
            <w:r>
              <w:rPr>
                <w:rFonts w:ascii="Times New Roman" w:hAnsi="Times New Roman" w:cs="Times New Roman"/>
              </w:rPr>
              <w:lastRenderedPageBreak/>
              <w:pict>
                <v:shape id="_x0000_i1042" type="#_x0000_t75" style="width:481.65pt;height:675.3pt">
                  <v:imagedata r:id="rId27" o:title=""/>
                </v:shape>
              </w:pict>
            </w:r>
            <w:r>
              <w:rPr>
                <w:rFonts w:ascii="Times New Roman" w:hAnsi="Times New Roman" w:cs="Times New Roman"/>
              </w:rPr>
              <w:lastRenderedPageBreak/>
              <w:pict>
                <v:shape id="_x0000_i1043" type="#_x0000_t75" style="width:481.65pt;height:677.8pt">
                  <v:imagedata r:id="rId28" o:title=""/>
                </v:shape>
              </w:pict>
            </w:r>
            <w:r>
              <w:rPr>
                <w:rFonts w:ascii="Times New Roman" w:hAnsi="Times New Roman" w:cs="Times New Roman"/>
              </w:rPr>
              <w:lastRenderedPageBreak/>
              <w:pict>
                <v:shape id="_x0000_i1044" type="#_x0000_t75" style="width:481.65pt;height:677.8pt">
                  <v:imagedata r:id="rId29" o:title=""/>
                </v:shape>
              </w:pict>
            </w:r>
            <w:r>
              <w:rPr>
                <w:rFonts w:ascii="Times New Roman" w:hAnsi="Times New Roman" w:cs="Times New Roman"/>
              </w:rPr>
              <w:lastRenderedPageBreak/>
              <w:pict>
                <v:shape id="_x0000_i1045" type="#_x0000_t75" style="width:481.65pt;height:677.8pt">
                  <v:imagedata r:id="rId30" o:title=""/>
                </v:shape>
              </w:pict>
            </w:r>
            <w:r>
              <w:rPr>
                <w:rFonts w:ascii="Times New Roman" w:hAnsi="Times New Roman" w:cs="Times New Roman"/>
              </w:rPr>
              <w:lastRenderedPageBreak/>
              <w:pict>
                <v:shape id="_x0000_i1046" type="#_x0000_t75" style="width:481.65pt;height:672.85pt">
                  <v:imagedata r:id="rId31" o:title=""/>
                </v:shape>
              </w:pict>
            </w:r>
            <w:r>
              <w:rPr>
                <w:rFonts w:ascii="Times New Roman" w:hAnsi="Times New Roman" w:cs="Times New Roman"/>
              </w:rPr>
              <w:lastRenderedPageBreak/>
              <w:pict>
                <v:shape id="_x0000_i1047" type="#_x0000_t75" style="width:481.65pt;height:675.3pt">
                  <v:imagedata r:id="rId32" o:title=""/>
                </v:shape>
              </w:pict>
            </w:r>
            <w:r>
              <w:rPr>
                <w:rFonts w:ascii="Times New Roman" w:hAnsi="Times New Roman" w:cs="Times New Roman"/>
              </w:rPr>
              <w:lastRenderedPageBreak/>
              <w:pict>
                <v:shape id="_x0000_i1048" type="#_x0000_t75" style="width:481.65pt;height:676.55pt">
                  <v:imagedata r:id="rId33" o:title=""/>
                </v:shape>
              </w:pict>
            </w:r>
            <w:r>
              <w:rPr>
                <w:rFonts w:ascii="Times New Roman" w:hAnsi="Times New Roman" w:cs="Times New Roman"/>
              </w:rPr>
              <w:lastRenderedPageBreak/>
              <w:pict>
                <v:shape id="_x0000_i1049" type="#_x0000_t75" style="width:481.65pt;height:672.85pt">
                  <v:imagedata r:id="rId34" o:title=""/>
                </v:shape>
              </w:pict>
            </w:r>
            <w:r>
              <w:rPr>
                <w:rFonts w:ascii="Times New Roman" w:hAnsi="Times New Roman" w:cs="Times New Roman"/>
              </w:rPr>
              <w:lastRenderedPageBreak/>
              <w:pict>
                <v:shape id="_x0000_i1050" type="#_x0000_t75" style="width:481.65pt;height:677.8pt">
                  <v:imagedata r:id="rId35" o:title=""/>
                </v:shape>
              </w:pict>
            </w:r>
            <w:r>
              <w:rPr>
                <w:rFonts w:ascii="Times New Roman" w:hAnsi="Times New Roman" w:cs="Times New Roman"/>
              </w:rPr>
              <w:lastRenderedPageBreak/>
              <w:pict>
                <v:shape id="_x0000_i1051" type="#_x0000_t75" style="width:481.65pt;height:671.6pt">
                  <v:imagedata r:id="rId36" o:title=""/>
                </v:shape>
              </w:pict>
            </w:r>
            <w:r>
              <w:rPr>
                <w:rFonts w:ascii="Times New Roman" w:hAnsi="Times New Roman" w:cs="Times New Roman"/>
              </w:rPr>
              <w:lastRenderedPageBreak/>
              <w:pict>
                <v:shape id="_x0000_i1052" type="#_x0000_t75" style="width:481.65pt;height:677.8pt">
                  <v:imagedata r:id="rId17" o:title=""/>
                </v:shape>
              </w:pict>
            </w:r>
          </w:p>
          <w:p w:rsidR="00546E84" w:rsidRPr="00546E84" w:rsidRDefault="009731A6" w:rsidP="005F51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042" type="#_x0000_t75" style="position:absolute;left:0;text-align:left;margin-left:204pt;margin-top:29.7pt;width:67.3pt;height:78.55pt;z-index:-251649024;mso-position-vertical-relative:page" o:allowoverlap="f">
                  <v:imagedata r:id="rId18" o:title="shila"/>
                  <w10:wrap anchory="page"/>
                </v:shape>
              </w:pict>
            </w:r>
          </w:p>
          <w:p w:rsidR="00546E84" w:rsidRPr="00546E84" w:rsidRDefault="00546E84" w:rsidP="005F5182">
            <w:pPr>
              <w:pStyle w:val="FR1"/>
              <w:rPr>
                <w:b/>
                <w:sz w:val="22"/>
                <w:szCs w:val="22"/>
              </w:rPr>
            </w:pPr>
          </w:p>
          <w:p w:rsidR="00546E84" w:rsidRPr="00546E84" w:rsidRDefault="00546E84" w:rsidP="001343B0">
            <w:pPr>
              <w:pStyle w:val="FR1"/>
              <w:ind w:firstLine="0"/>
              <w:rPr>
                <w:b/>
                <w:sz w:val="22"/>
                <w:szCs w:val="22"/>
              </w:rPr>
            </w:pPr>
          </w:p>
          <w:p w:rsidR="00546E84" w:rsidRPr="000B0DD9" w:rsidRDefault="00546E84" w:rsidP="000B0DD9">
            <w:pPr>
              <w:pStyle w:val="FR1"/>
              <w:jc w:val="center"/>
              <w:rPr>
                <w:b/>
                <w:sz w:val="22"/>
                <w:szCs w:val="22"/>
              </w:rPr>
            </w:pPr>
            <w:r w:rsidRPr="000B0DD9">
              <w:rPr>
                <w:b/>
                <w:sz w:val="22"/>
                <w:szCs w:val="22"/>
              </w:rPr>
              <w:t>АДМИНИСТРАЦИЯ</w:t>
            </w:r>
          </w:p>
          <w:p w:rsidR="00546E84" w:rsidRPr="000B0DD9" w:rsidRDefault="00546E84" w:rsidP="000B0DD9">
            <w:pPr>
              <w:pStyle w:val="FR1"/>
              <w:jc w:val="center"/>
              <w:rPr>
                <w:b/>
                <w:sz w:val="22"/>
                <w:szCs w:val="22"/>
              </w:rPr>
            </w:pPr>
            <w:r w:rsidRPr="000B0DD9">
              <w:rPr>
                <w:b/>
                <w:sz w:val="22"/>
                <w:szCs w:val="22"/>
              </w:rPr>
              <w:t>муниципального образования – Шиловский муниципальный район Рязанской области</w:t>
            </w:r>
          </w:p>
          <w:p w:rsidR="00546E84" w:rsidRPr="000B0DD9" w:rsidRDefault="00546E84" w:rsidP="000B0DD9">
            <w:pPr>
              <w:pStyle w:val="FR1"/>
              <w:jc w:val="center"/>
              <w:rPr>
                <w:b/>
                <w:sz w:val="22"/>
                <w:szCs w:val="22"/>
                <w:u w:val="single"/>
              </w:rPr>
            </w:pPr>
          </w:p>
          <w:p w:rsidR="00546E84" w:rsidRPr="000B0DD9" w:rsidRDefault="00546E84" w:rsidP="000B0DD9">
            <w:pPr>
              <w:pStyle w:val="FR1"/>
              <w:jc w:val="center"/>
              <w:rPr>
                <w:b/>
                <w:sz w:val="22"/>
                <w:szCs w:val="22"/>
              </w:rPr>
            </w:pPr>
            <w:r w:rsidRPr="000B0DD9">
              <w:rPr>
                <w:b/>
                <w:sz w:val="22"/>
                <w:szCs w:val="22"/>
              </w:rPr>
              <w:t>ПОСТАНОВЛЕНИЕ</w:t>
            </w:r>
          </w:p>
          <w:p w:rsidR="00546E84" w:rsidRPr="000B0DD9" w:rsidRDefault="00546E84" w:rsidP="000B0DD9">
            <w:pPr>
              <w:pStyle w:val="FR1"/>
              <w:jc w:val="center"/>
              <w:rPr>
                <w:b/>
                <w:sz w:val="22"/>
                <w:szCs w:val="22"/>
              </w:rPr>
            </w:pPr>
          </w:p>
          <w:p w:rsidR="00546E84" w:rsidRPr="000B0DD9" w:rsidRDefault="00546E84" w:rsidP="000B0DD9">
            <w:pPr>
              <w:pStyle w:val="ac"/>
              <w:rPr>
                <w:b/>
                <w:sz w:val="22"/>
                <w:szCs w:val="22"/>
              </w:rPr>
            </w:pPr>
            <w:r w:rsidRPr="000B0DD9">
              <w:rPr>
                <w:b/>
                <w:sz w:val="22"/>
                <w:szCs w:val="22"/>
              </w:rPr>
              <w:t>от 15.11.2021 № 537</w:t>
            </w:r>
          </w:p>
          <w:p w:rsidR="00546E84" w:rsidRPr="00546E84" w:rsidRDefault="00546E84" w:rsidP="00485516">
            <w:pPr>
              <w:rPr>
                <w:rFonts w:ascii="Times New Roman" w:hAnsi="Times New Roman" w:cs="Times New Roman"/>
              </w:rPr>
            </w:pPr>
          </w:p>
          <w:p w:rsidR="00546E84" w:rsidRPr="00546E84" w:rsidRDefault="00546E84" w:rsidP="000B0DD9">
            <w:pPr>
              <w:pStyle w:val="23"/>
              <w:spacing w:after="0" w:line="240" w:lineRule="auto"/>
              <w:ind w:left="0"/>
              <w:jc w:val="center"/>
              <w:rPr>
                <w:sz w:val="22"/>
                <w:szCs w:val="22"/>
              </w:rPr>
            </w:pPr>
            <w:r w:rsidRPr="00546E84">
              <w:rPr>
                <w:sz w:val="22"/>
                <w:szCs w:val="22"/>
              </w:rPr>
              <w:t>Об установлении публичног</w:t>
            </w:r>
            <w:r w:rsidR="000B0DD9">
              <w:rPr>
                <w:sz w:val="22"/>
                <w:szCs w:val="22"/>
              </w:rPr>
              <w:t xml:space="preserve">о сервитута в отношении частей </w:t>
            </w:r>
            <w:r w:rsidRPr="00546E84">
              <w:rPr>
                <w:sz w:val="22"/>
                <w:szCs w:val="22"/>
              </w:rPr>
              <w:t xml:space="preserve">земельных участков, расположенных на территории муниципального образования – Шиловский муниципальный район Рязанской области, </w:t>
            </w:r>
          </w:p>
          <w:p w:rsidR="00546E84" w:rsidRPr="00546E84" w:rsidRDefault="00546E84" w:rsidP="000B0DD9">
            <w:pPr>
              <w:pStyle w:val="23"/>
              <w:spacing w:after="0" w:line="240" w:lineRule="auto"/>
              <w:ind w:left="0"/>
              <w:jc w:val="center"/>
              <w:rPr>
                <w:sz w:val="22"/>
                <w:szCs w:val="22"/>
              </w:rPr>
            </w:pPr>
            <w:r w:rsidRPr="00546E84">
              <w:rPr>
                <w:sz w:val="22"/>
                <w:szCs w:val="22"/>
              </w:rPr>
              <w:t>в целях размещения объ</w:t>
            </w:r>
            <w:r w:rsidR="000B0DD9">
              <w:rPr>
                <w:sz w:val="22"/>
                <w:szCs w:val="22"/>
              </w:rPr>
              <w:t xml:space="preserve">екта электросетевого хозяйства </w:t>
            </w:r>
            <w:r w:rsidRPr="00546E84">
              <w:rPr>
                <w:sz w:val="22"/>
                <w:szCs w:val="22"/>
              </w:rPr>
              <w:t xml:space="preserve">ВЛ-10 </w:t>
            </w:r>
            <w:proofErr w:type="spellStart"/>
            <w:r w:rsidRPr="00546E84">
              <w:rPr>
                <w:sz w:val="22"/>
                <w:szCs w:val="22"/>
              </w:rPr>
              <w:t>кВ</w:t>
            </w:r>
            <w:proofErr w:type="spellEnd"/>
            <w:r w:rsidRPr="00546E84">
              <w:rPr>
                <w:sz w:val="22"/>
                <w:szCs w:val="22"/>
              </w:rPr>
              <w:t xml:space="preserve"> № 2 от ПС </w:t>
            </w:r>
            <w:proofErr w:type="spellStart"/>
            <w:r w:rsidRPr="00546E84">
              <w:rPr>
                <w:sz w:val="22"/>
                <w:szCs w:val="22"/>
              </w:rPr>
              <w:t>Инякино</w:t>
            </w:r>
            <w:proofErr w:type="spellEnd"/>
          </w:p>
          <w:p w:rsidR="00546E84" w:rsidRPr="00546E84" w:rsidRDefault="00546E84" w:rsidP="005F5182">
            <w:pPr>
              <w:pStyle w:val="23"/>
              <w:spacing w:after="0" w:line="240" w:lineRule="auto"/>
              <w:ind w:left="0"/>
              <w:jc w:val="center"/>
              <w:rPr>
                <w:sz w:val="22"/>
                <w:szCs w:val="22"/>
              </w:rPr>
            </w:pPr>
          </w:p>
          <w:p w:rsidR="00546E84" w:rsidRPr="00546E84" w:rsidRDefault="00546E84" w:rsidP="00485516">
            <w:pPr>
              <w:pStyle w:val="23"/>
              <w:spacing w:after="0" w:line="240" w:lineRule="auto"/>
              <w:ind w:left="0"/>
              <w:rPr>
                <w:sz w:val="22"/>
                <w:szCs w:val="22"/>
              </w:rPr>
            </w:pPr>
          </w:p>
          <w:p w:rsidR="00546E84" w:rsidRPr="00546E84" w:rsidRDefault="00546E84" w:rsidP="001343B0">
            <w:pPr>
              <w:spacing w:after="0"/>
              <w:ind w:firstLine="72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546E84">
              <w:rPr>
                <w:rFonts w:ascii="Times New Roman" w:hAnsi="Times New Roman" w:cs="Times New Roman"/>
                <w:color w:val="000000"/>
              </w:rPr>
              <w:t xml:space="preserve">На основании </w:t>
            </w:r>
            <w:r w:rsidRPr="00546E84">
              <w:rPr>
                <w:rFonts w:ascii="Times New Roman" w:hAnsi="Times New Roman" w:cs="Times New Roman"/>
              </w:rPr>
              <w:t>ходатайства публичного акционерного общества «</w:t>
            </w:r>
            <w:proofErr w:type="spellStart"/>
            <w:r w:rsidRPr="00546E84">
              <w:rPr>
                <w:rFonts w:ascii="Times New Roman" w:hAnsi="Times New Roman" w:cs="Times New Roman"/>
              </w:rPr>
              <w:t>Россети</w:t>
            </w:r>
            <w:proofErr w:type="spellEnd"/>
            <w:r w:rsidRPr="00546E84">
              <w:rPr>
                <w:rFonts w:ascii="Times New Roman" w:hAnsi="Times New Roman" w:cs="Times New Roman"/>
              </w:rPr>
              <w:t xml:space="preserve"> Центр и Приволжья», </w:t>
            </w:r>
            <w:r w:rsidRPr="00546E84">
              <w:rPr>
                <w:rFonts w:ascii="Times New Roman" w:hAnsi="Times New Roman" w:cs="Times New Roman"/>
                <w:color w:val="000000"/>
              </w:rPr>
              <w:t>в</w:t>
            </w:r>
            <w:r w:rsidRPr="00546E84">
              <w:rPr>
                <w:rFonts w:ascii="Times New Roman" w:hAnsi="Times New Roman" w:cs="Times New Roman"/>
              </w:rPr>
              <w:t xml:space="preserve"> соответствии со</w:t>
            </w:r>
            <w:r w:rsidRPr="00546E84">
              <w:rPr>
                <w:rFonts w:ascii="Times New Roman" w:hAnsi="Times New Roman" w:cs="Times New Roman"/>
                <w:color w:val="000000"/>
              </w:rPr>
              <w:t xml:space="preserve"> статьей 23, главой </w:t>
            </w:r>
            <w:r w:rsidRPr="00546E84">
              <w:rPr>
                <w:rFonts w:ascii="Times New Roman" w:hAnsi="Times New Roman" w:cs="Times New Roman"/>
                <w:color w:val="000000"/>
                <w:lang w:val="en-US"/>
              </w:rPr>
              <w:t>V</w:t>
            </w:r>
            <w:r w:rsidRPr="00546E84">
              <w:rPr>
                <w:rFonts w:ascii="Times New Roman" w:hAnsi="Times New Roman" w:cs="Times New Roman"/>
                <w:color w:val="000000"/>
              </w:rPr>
              <w:t xml:space="preserve">.7 Земельного кодекса Российской Федерации, статьей 3.6 Федерального закона от 25.10.2001 № 137-ФЗ «О введении в действие Земельного кодекса Российской Федерации», </w:t>
            </w:r>
            <w:r w:rsidRPr="00546E84">
              <w:rPr>
                <w:rFonts w:ascii="Times New Roman" w:hAnsi="Times New Roman" w:cs="Times New Roman"/>
              </w:rPr>
              <w:t>Уставом муниципального  образования – Шиловский муниципальный район Рязанской области администрация муниципального образования – Шиловский муниципальный район Рязанской области ПОСТАНОВЛЯЕТ:</w:t>
            </w:r>
            <w:proofErr w:type="gramEnd"/>
          </w:p>
          <w:p w:rsidR="00546E84" w:rsidRPr="00546E84" w:rsidRDefault="00546E84" w:rsidP="001343B0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7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6E84">
              <w:rPr>
                <w:rFonts w:ascii="Times New Roman" w:hAnsi="Times New Roman" w:cs="Times New Roman"/>
                <w:color w:val="000000"/>
              </w:rPr>
              <w:t>1. </w:t>
            </w:r>
            <w:proofErr w:type="gramStart"/>
            <w:r w:rsidRPr="00546E84">
              <w:rPr>
                <w:rFonts w:ascii="Times New Roman" w:hAnsi="Times New Roman" w:cs="Times New Roman"/>
                <w:color w:val="000000"/>
              </w:rPr>
              <w:t>Установить публичный сервитут в интересах публичного акционерного общества</w:t>
            </w:r>
            <w:r w:rsidRPr="00546E84"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 w:rsidRPr="00546E84">
              <w:rPr>
                <w:rFonts w:ascii="Times New Roman" w:hAnsi="Times New Roman" w:cs="Times New Roman"/>
              </w:rPr>
              <w:t>Россети</w:t>
            </w:r>
            <w:proofErr w:type="spellEnd"/>
            <w:r w:rsidRPr="00546E84">
              <w:rPr>
                <w:rFonts w:ascii="Times New Roman" w:hAnsi="Times New Roman" w:cs="Times New Roman"/>
              </w:rPr>
              <w:t xml:space="preserve"> Центр и Приволжья» (ИНН 5260200603, ОГРН 1075260020043, </w:t>
            </w:r>
            <w:r w:rsidRPr="00546E84">
              <w:rPr>
                <w:rFonts w:ascii="Times New Roman" w:hAnsi="Times New Roman" w:cs="Times New Roman"/>
                <w:color w:val="000000"/>
              </w:rPr>
              <w:t>юридический адрес: 603001, Нижегородская область, г. Нижний Новгород, ул. Рождественская, д. 33</w:t>
            </w:r>
            <w:r w:rsidRPr="00546E84">
              <w:rPr>
                <w:rFonts w:ascii="Times New Roman" w:hAnsi="Times New Roman" w:cs="Times New Roman"/>
              </w:rPr>
              <w:t xml:space="preserve">), </w:t>
            </w:r>
            <w:r w:rsidRPr="00546E84">
              <w:rPr>
                <w:rFonts w:ascii="Times New Roman" w:hAnsi="Times New Roman" w:cs="Times New Roman"/>
                <w:color w:val="000000"/>
              </w:rPr>
              <w:t xml:space="preserve">в целях </w:t>
            </w:r>
            <w:r w:rsidRPr="00546E84">
              <w:rPr>
                <w:rFonts w:ascii="Times New Roman" w:hAnsi="Times New Roman" w:cs="Times New Roman"/>
              </w:rPr>
              <w:t xml:space="preserve">размещения объекта электросетевого хозяйства ВЛ-10 кВ № 2 от ПС </w:t>
            </w:r>
            <w:proofErr w:type="spellStart"/>
            <w:r w:rsidRPr="00546E84">
              <w:rPr>
                <w:rFonts w:ascii="Times New Roman" w:hAnsi="Times New Roman" w:cs="Times New Roman"/>
              </w:rPr>
              <w:t>Инякино</w:t>
            </w:r>
            <w:proofErr w:type="spellEnd"/>
            <w:r w:rsidRPr="00546E84">
              <w:rPr>
                <w:rFonts w:ascii="Times New Roman" w:hAnsi="Times New Roman" w:cs="Times New Roman"/>
              </w:rPr>
              <w:t>,</w:t>
            </w:r>
            <w:r w:rsidRPr="00546E84">
              <w:rPr>
                <w:rFonts w:ascii="Times New Roman" w:hAnsi="Times New Roman" w:cs="Times New Roman"/>
                <w:color w:val="000000"/>
              </w:rPr>
              <w:t xml:space="preserve"> в отношении частей земельных участков, расположенных на территории </w:t>
            </w:r>
            <w:r w:rsidRPr="00546E84">
              <w:rPr>
                <w:rFonts w:ascii="Times New Roman" w:hAnsi="Times New Roman" w:cs="Times New Roman"/>
              </w:rPr>
              <w:t>муниципального образования – Шиловский муниципальный район</w:t>
            </w:r>
            <w:r w:rsidRPr="00546E84">
              <w:rPr>
                <w:rFonts w:ascii="Times New Roman" w:hAnsi="Times New Roman" w:cs="Times New Roman"/>
                <w:color w:val="000000"/>
              </w:rPr>
              <w:t xml:space="preserve"> Рязанской области, указанных в приложении № 1.</w:t>
            </w:r>
            <w:proofErr w:type="gramEnd"/>
          </w:p>
          <w:p w:rsidR="00546E84" w:rsidRPr="00546E84" w:rsidRDefault="00546E84" w:rsidP="001343B0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7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6E84">
              <w:rPr>
                <w:rFonts w:ascii="Times New Roman" w:hAnsi="Times New Roman" w:cs="Times New Roman"/>
                <w:color w:val="000000"/>
              </w:rPr>
              <w:t>2. Утвердить границы публичного сервитута согласно приложению № 2.</w:t>
            </w:r>
          </w:p>
          <w:p w:rsidR="00546E84" w:rsidRPr="00546E84" w:rsidRDefault="00546E84" w:rsidP="001343B0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7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6E84">
              <w:rPr>
                <w:rFonts w:ascii="Times New Roman" w:hAnsi="Times New Roman" w:cs="Times New Roman"/>
                <w:color w:val="000000"/>
              </w:rPr>
              <w:t>3. Срок действия публичного сервитута – 49 лет.</w:t>
            </w:r>
          </w:p>
          <w:p w:rsidR="00546E84" w:rsidRPr="00546E84" w:rsidRDefault="00546E84" w:rsidP="001343B0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7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6E84">
              <w:rPr>
                <w:rFonts w:ascii="Times New Roman" w:hAnsi="Times New Roman" w:cs="Times New Roman"/>
                <w:color w:val="000000"/>
              </w:rPr>
              <w:t>4.  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</w:p>
          <w:p w:rsidR="00546E84" w:rsidRPr="00546E84" w:rsidRDefault="00546E84" w:rsidP="001343B0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7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6E84">
              <w:rPr>
                <w:rFonts w:ascii="Times New Roman" w:hAnsi="Times New Roman" w:cs="Times New Roman"/>
                <w:color w:val="000000"/>
              </w:rPr>
              <w:t xml:space="preserve">5. Плата за устанавливаемый пунктом 1 настоящего постановления публичный сервитут не устанавливается, так как объект электросетевого хозяйства </w:t>
            </w:r>
            <w:r w:rsidRPr="00546E84">
              <w:rPr>
                <w:rFonts w:ascii="Times New Roman" w:hAnsi="Times New Roman" w:cs="Times New Roman"/>
              </w:rPr>
              <w:t xml:space="preserve">ВЛ-10 кВ № 2 от ПС </w:t>
            </w:r>
            <w:proofErr w:type="spellStart"/>
            <w:r w:rsidRPr="00546E84">
              <w:rPr>
                <w:rFonts w:ascii="Times New Roman" w:hAnsi="Times New Roman" w:cs="Times New Roman"/>
              </w:rPr>
              <w:t>Инякино</w:t>
            </w:r>
            <w:proofErr w:type="spellEnd"/>
            <w:r w:rsidRPr="00546E84">
              <w:rPr>
                <w:rFonts w:ascii="Times New Roman" w:hAnsi="Times New Roman" w:cs="Times New Roman"/>
              </w:rPr>
              <w:t xml:space="preserve"> принадлежит ПАО «</w:t>
            </w:r>
            <w:proofErr w:type="spellStart"/>
            <w:r w:rsidRPr="00546E84">
              <w:rPr>
                <w:rFonts w:ascii="Times New Roman" w:hAnsi="Times New Roman" w:cs="Times New Roman"/>
              </w:rPr>
              <w:t>Россети</w:t>
            </w:r>
            <w:proofErr w:type="spellEnd"/>
            <w:r w:rsidRPr="00546E84">
              <w:rPr>
                <w:rFonts w:ascii="Times New Roman" w:hAnsi="Times New Roman" w:cs="Times New Roman"/>
              </w:rPr>
              <w:t xml:space="preserve"> Центр и Приволжье» на праве собственности, возникшем в порядке, установленном законодательством Российской Федерации, до 01.09.2018.</w:t>
            </w:r>
          </w:p>
          <w:p w:rsidR="00546E84" w:rsidRPr="00546E84" w:rsidRDefault="00546E84" w:rsidP="001343B0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7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6E84">
              <w:rPr>
                <w:rFonts w:ascii="Times New Roman" w:hAnsi="Times New Roman" w:cs="Times New Roman"/>
                <w:color w:val="000000"/>
              </w:rPr>
              <w:t>6. </w:t>
            </w:r>
            <w:proofErr w:type="gramStart"/>
            <w:r w:rsidRPr="00546E84">
              <w:rPr>
                <w:rFonts w:ascii="Times New Roman" w:hAnsi="Times New Roman" w:cs="Times New Roman"/>
                <w:color w:val="000000"/>
              </w:rPr>
              <w:t>Публичному акционерному обществу</w:t>
            </w:r>
            <w:r w:rsidRPr="00546E84"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 w:rsidRPr="00546E84">
              <w:rPr>
                <w:rFonts w:ascii="Times New Roman" w:hAnsi="Times New Roman" w:cs="Times New Roman"/>
              </w:rPr>
              <w:t>Россети</w:t>
            </w:r>
            <w:proofErr w:type="spellEnd"/>
            <w:r w:rsidRPr="00546E84">
              <w:rPr>
                <w:rFonts w:ascii="Times New Roman" w:hAnsi="Times New Roman" w:cs="Times New Roman"/>
              </w:rPr>
              <w:t xml:space="preserve"> Центр и Приволжья» (ИНН 5260200603, ОГРН 1075260020043) в случае прекращения публичного сервитута привести указанные в пункте 1 настоящего постановления части земельных участков в состояние, пригодное для использования в соответствии с видом разрешенного использования, снести инженерные сооружения, размещенные на основании публичного сервитута, в сроки, предусмотренные частями 7,8 статьи 39.50 </w:t>
            </w:r>
            <w:proofErr w:type="gramEnd"/>
          </w:p>
          <w:p w:rsidR="00546E84" w:rsidRPr="00546E84" w:rsidRDefault="00546E84" w:rsidP="001343B0">
            <w:pPr>
              <w:pStyle w:val="23"/>
              <w:spacing w:after="0" w:line="240" w:lineRule="auto"/>
              <w:ind w:left="0" w:firstLine="720"/>
              <w:jc w:val="both"/>
              <w:rPr>
                <w:sz w:val="22"/>
                <w:szCs w:val="22"/>
              </w:rPr>
            </w:pPr>
            <w:r w:rsidRPr="00546E84">
              <w:rPr>
                <w:color w:val="000000"/>
                <w:sz w:val="22"/>
                <w:szCs w:val="22"/>
              </w:rPr>
              <w:t>7. </w:t>
            </w:r>
            <w:r w:rsidRPr="00546E84">
              <w:rPr>
                <w:sz w:val="22"/>
                <w:szCs w:val="22"/>
              </w:rPr>
              <w:t xml:space="preserve">Управлению имущественных и земельных отношений администрации муниципального образования – Шиловский муниципальный район Рязанской области (Крюков А.Б.) в течение пяти рабочих дней со дня принятия постановления обеспечить выполнение мероприятий, предусмотренных частью 7 статьи 39.43 </w:t>
            </w:r>
            <w:r w:rsidRPr="00546E84">
              <w:rPr>
                <w:color w:val="000000"/>
                <w:sz w:val="22"/>
                <w:szCs w:val="22"/>
              </w:rPr>
              <w:t>Земельного кодекса Российской Федерации.</w:t>
            </w:r>
          </w:p>
          <w:p w:rsidR="00546E84" w:rsidRPr="00546E84" w:rsidRDefault="00546E84" w:rsidP="001343B0">
            <w:pPr>
              <w:widowControl w:val="0"/>
              <w:shd w:val="clear" w:color="auto" w:fill="FFFFFF"/>
              <w:tabs>
                <w:tab w:val="left" w:pos="734"/>
              </w:tabs>
              <w:autoSpaceDE w:val="0"/>
              <w:autoSpaceDN w:val="0"/>
              <w:adjustRightInd w:val="0"/>
              <w:spacing w:after="0"/>
              <w:ind w:firstLine="7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6E84">
              <w:rPr>
                <w:rFonts w:ascii="Times New Roman" w:hAnsi="Times New Roman" w:cs="Times New Roman"/>
              </w:rPr>
              <w:t xml:space="preserve">8. Опубликовать настоящее постановление на официальном сайте администрации </w:t>
            </w:r>
            <w:r w:rsidRPr="00546E84">
              <w:rPr>
                <w:rFonts w:ascii="Times New Roman" w:hAnsi="Times New Roman" w:cs="Times New Roman"/>
                <w:lang w:eastAsia="ar-SA"/>
              </w:rPr>
              <w:t xml:space="preserve">муниципального образования </w:t>
            </w:r>
            <w:r w:rsidRPr="00546E84">
              <w:rPr>
                <w:rFonts w:ascii="Times New Roman" w:hAnsi="Times New Roman" w:cs="Times New Roman"/>
              </w:rPr>
              <w:t xml:space="preserve">– </w:t>
            </w:r>
            <w:r w:rsidRPr="00546E84">
              <w:rPr>
                <w:rFonts w:ascii="Times New Roman" w:hAnsi="Times New Roman" w:cs="Times New Roman"/>
                <w:lang w:eastAsia="ar-SA"/>
              </w:rPr>
              <w:t>Шиловский муниципальный район Рязанской области</w:t>
            </w:r>
            <w:r w:rsidRPr="00546E84">
              <w:rPr>
                <w:rFonts w:ascii="Times New Roman" w:hAnsi="Times New Roman" w:cs="Times New Roman"/>
              </w:rPr>
              <w:t xml:space="preserve"> в информационно-телекоммуникационной сети «Интернет» (</w:t>
            </w:r>
            <w:proofErr w:type="spellStart"/>
            <w:r w:rsidRPr="00546E84">
              <w:rPr>
                <w:rFonts w:ascii="Times New Roman" w:hAnsi="Times New Roman" w:cs="Times New Roman"/>
              </w:rPr>
              <w:t>shilovoadm</w:t>
            </w:r>
            <w:proofErr w:type="spellEnd"/>
            <w:r w:rsidRPr="00546E84">
              <w:rPr>
                <w:rFonts w:ascii="Times New Roman" w:hAnsi="Times New Roman" w:cs="Times New Roman"/>
              </w:rPr>
              <w:t>.</w:t>
            </w:r>
            <w:proofErr w:type="spellStart"/>
            <w:r w:rsidRPr="00546E84">
              <w:rPr>
                <w:rFonts w:ascii="Times New Roman" w:hAnsi="Times New Roman" w:cs="Times New Roman"/>
                <w:lang w:val="en-US"/>
              </w:rPr>
              <w:t>ryazangov</w:t>
            </w:r>
            <w:proofErr w:type="spellEnd"/>
            <w:r w:rsidRPr="00546E84">
              <w:rPr>
                <w:rFonts w:ascii="Times New Roman" w:hAnsi="Times New Roman" w:cs="Times New Roman"/>
              </w:rPr>
              <w:t>.</w:t>
            </w:r>
            <w:proofErr w:type="spellStart"/>
            <w:r w:rsidRPr="00546E84">
              <w:rPr>
                <w:rFonts w:ascii="Times New Roman" w:hAnsi="Times New Roman" w:cs="Times New Roman"/>
              </w:rPr>
              <w:t>ru</w:t>
            </w:r>
            <w:proofErr w:type="spellEnd"/>
            <w:r w:rsidRPr="00546E84">
              <w:rPr>
                <w:rFonts w:ascii="Times New Roman" w:hAnsi="Times New Roman" w:cs="Times New Roman"/>
              </w:rPr>
              <w:t xml:space="preserve">) и </w:t>
            </w:r>
            <w:r w:rsidRPr="00546E84">
              <w:rPr>
                <w:rFonts w:ascii="Times New Roman" w:hAnsi="Times New Roman" w:cs="Times New Roman"/>
                <w:color w:val="000000"/>
              </w:rPr>
              <w:t xml:space="preserve">в </w:t>
            </w:r>
            <w:r w:rsidRPr="00546E84">
              <w:rPr>
                <w:rFonts w:ascii="Times New Roman" w:eastAsia="Arial" w:hAnsi="Times New Roman" w:cs="Times New Roman"/>
                <w:color w:val="000000"/>
                <w:lang w:eastAsia="ar-SA"/>
              </w:rPr>
              <w:t xml:space="preserve">Информационном бюллетене </w:t>
            </w:r>
            <w:r w:rsidRPr="00546E84">
              <w:rPr>
                <w:rFonts w:ascii="Times New Roman" w:hAnsi="Times New Roman" w:cs="Times New Roman"/>
                <w:lang w:eastAsia="ar-SA"/>
              </w:rPr>
              <w:t xml:space="preserve">муниципального образования </w:t>
            </w:r>
            <w:r w:rsidRPr="00546E84">
              <w:rPr>
                <w:rFonts w:ascii="Times New Roman" w:hAnsi="Times New Roman" w:cs="Times New Roman"/>
              </w:rPr>
              <w:t xml:space="preserve">– </w:t>
            </w:r>
            <w:r w:rsidRPr="00546E84">
              <w:rPr>
                <w:rFonts w:ascii="Times New Roman" w:hAnsi="Times New Roman" w:cs="Times New Roman"/>
                <w:lang w:eastAsia="ar-SA"/>
              </w:rPr>
              <w:t>Шиловский муниципальный район Рязанской области.</w:t>
            </w:r>
          </w:p>
          <w:p w:rsidR="00485516" w:rsidRDefault="00485516" w:rsidP="001343B0">
            <w:pPr>
              <w:tabs>
                <w:tab w:val="left" w:pos="10080"/>
                <w:tab w:val="left" w:pos="10260"/>
              </w:tabs>
              <w:spacing w:after="0"/>
              <w:ind w:firstLine="720"/>
              <w:jc w:val="both"/>
              <w:rPr>
                <w:rFonts w:ascii="Times New Roman" w:hAnsi="Times New Roman" w:cs="Times New Roman"/>
              </w:rPr>
            </w:pPr>
          </w:p>
          <w:p w:rsidR="00546E84" w:rsidRPr="00546E84" w:rsidRDefault="00546E84" w:rsidP="001343B0">
            <w:pPr>
              <w:tabs>
                <w:tab w:val="left" w:pos="10080"/>
                <w:tab w:val="left" w:pos="10260"/>
              </w:tabs>
              <w:spacing w:after="0"/>
              <w:ind w:firstLine="720"/>
              <w:jc w:val="both"/>
              <w:rPr>
                <w:rFonts w:ascii="Times New Roman" w:hAnsi="Times New Roman" w:cs="Times New Roman"/>
              </w:rPr>
            </w:pPr>
            <w:r w:rsidRPr="00546E84">
              <w:rPr>
                <w:rFonts w:ascii="Times New Roman" w:hAnsi="Times New Roman" w:cs="Times New Roman"/>
              </w:rPr>
              <w:lastRenderedPageBreak/>
              <w:t>9. </w:t>
            </w:r>
            <w:proofErr w:type="gramStart"/>
            <w:r w:rsidRPr="00546E84">
              <w:rPr>
                <w:rFonts w:ascii="Times New Roman" w:hAnsi="Times New Roman" w:cs="Times New Roman"/>
              </w:rPr>
              <w:t>Контроль за</w:t>
            </w:r>
            <w:proofErr w:type="gramEnd"/>
            <w:r w:rsidRPr="00546E84">
              <w:rPr>
                <w:rFonts w:ascii="Times New Roman" w:hAnsi="Times New Roman" w:cs="Times New Roman"/>
              </w:rPr>
              <w:t xml:space="preserve"> исполнением настоящего постановления возложить на первого заместителя главы администрации муниципального образования – Шиловский муниципальный район Рязанской области Ерошину Я.А.</w:t>
            </w:r>
          </w:p>
          <w:p w:rsidR="00546E84" w:rsidRPr="00546E84" w:rsidRDefault="00546E84" w:rsidP="005F5182">
            <w:pPr>
              <w:rPr>
                <w:rFonts w:ascii="Times New Roman" w:hAnsi="Times New Roman" w:cs="Times New Roman"/>
              </w:rPr>
            </w:pPr>
          </w:p>
          <w:p w:rsidR="00546E84" w:rsidRPr="00546E84" w:rsidRDefault="00546E84" w:rsidP="001343B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46E84">
              <w:rPr>
                <w:rFonts w:ascii="Times New Roman" w:hAnsi="Times New Roman" w:cs="Times New Roman"/>
              </w:rPr>
              <w:t xml:space="preserve">Глава администрации </w:t>
            </w:r>
          </w:p>
          <w:p w:rsidR="00546E84" w:rsidRPr="00546E84" w:rsidRDefault="00546E84" w:rsidP="001343B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46E84">
              <w:rPr>
                <w:rFonts w:ascii="Times New Roman" w:hAnsi="Times New Roman" w:cs="Times New Roman"/>
              </w:rPr>
              <w:t xml:space="preserve">муниципального образования – </w:t>
            </w:r>
          </w:p>
          <w:p w:rsidR="00546E84" w:rsidRPr="00546E84" w:rsidRDefault="00546E84" w:rsidP="001343B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46E84">
              <w:rPr>
                <w:rFonts w:ascii="Times New Roman" w:hAnsi="Times New Roman" w:cs="Times New Roman"/>
              </w:rPr>
              <w:t xml:space="preserve">Шиловский муниципальный район </w:t>
            </w:r>
          </w:p>
          <w:p w:rsidR="00546E84" w:rsidRPr="00546E84" w:rsidRDefault="00546E84" w:rsidP="001343B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46E84">
              <w:rPr>
                <w:rFonts w:ascii="Times New Roman" w:hAnsi="Times New Roman" w:cs="Times New Roman"/>
              </w:rPr>
              <w:t>Рязанской области</w:t>
            </w:r>
            <w:r w:rsidRPr="00546E84">
              <w:rPr>
                <w:rFonts w:ascii="Times New Roman" w:hAnsi="Times New Roman" w:cs="Times New Roman"/>
              </w:rPr>
              <w:tab/>
            </w:r>
            <w:r w:rsidRPr="00546E84">
              <w:rPr>
                <w:rFonts w:ascii="Times New Roman" w:hAnsi="Times New Roman" w:cs="Times New Roman"/>
              </w:rPr>
              <w:tab/>
            </w:r>
            <w:r w:rsidRPr="00546E84">
              <w:rPr>
                <w:rFonts w:ascii="Times New Roman" w:hAnsi="Times New Roman" w:cs="Times New Roman"/>
              </w:rPr>
              <w:tab/>
            </w:r>
            <w:r w:rsidRPr="00546E84">
              <w:rPr>
                <w:rFonts w:ascii="Times New Roman" w:hAnsi="Times New Roman" w:cs="Times New Roman"/>
              </w:rPr>
              <w:tab/>
            </w:r>
            <w:r w:rsidRPr="00546E84">
              <w:rPr>
                <w:rFonts w:ascii="Times New Roman" w:hAnsi="Times New Roman" w:cs="Times New Roman"/>
              </w:rPr>
              <w:tab/>
            </w:r>
            <w:r w:rsidRPr="00546E84">
              <w:rPr>
                <w:rFonts w:ascii="Times New Roman" w:hAnsi="Times New Roman" w:cs="Times New Roman"/>
              </w:rPr>
              <w:tab/>
            </w:r>
            <w:r w:rsidRPr="00546E84">
              <w:rPr>
                <w:rFonts w:ascii="Times New Roman" w:hAnsi="Times New Roman" w:cs="Times New Roman"/>
              </w:rPr>
              <w:tab/>
              <w:t xml:space="preserve">        </w:t>
            </w:r>
            <w:r w:rsidR="001343B0">
              <w:rPr>
                <w:rFonts w:ascii="Times New Roman" w:hAnsi="Times New Roman" w:cs="Times New Roman"/>
              </w:rPr>
              <w:t xml:space="preserve">                          </w:t>
            </w:r>
            <w:r w:rsidRPr="00546E84">
              <w:rPr>
                <w:rFonts w:ascii="Times New Roman" w:hAnsi="Times New Roman" w:cs="Times New Roman"/>
              </w:rPr>
              <w:t xml:space="preserve">   В.В. Луканцов                                  </w:t>
            </w:r>
          </w:p>
          <w:p w:rsidR="00546E84" w:rsidRPr="00546E84" w:rsidRDefault="00546E84" w:rsidP="005F5182">
            <w:pPr>
              <w:pStyle w:val="31"/>
              <w:spacing w:after="0"/>
              <w:ind w:left="5400"/>
              <w:jc w:val="both"/>
              <w:rPr>
                <w:sz w:val="22"/>
                <w:szCs w:val="22"/>
              </w:rPr>
            </w:pPr>
          </w:p>
          <w:p w:rsidR="00546E84" w:rsidRPr="00546E84" w:rsidRDefault="00546E84" w:rsidP="005F5182">
            <w:pPr>
              <w:ind w:left="5387"/>
              <w:jc w:val="both"/>
              <w:rPr>
                <w:rFonts w:ascii="Times New Roman" w:hAnsi="Times New Roman" w:cs="Times New Roman"/>
              </w:rPr>
            </w:pPr>
          </w:p>
          <w:p w:rsidR="00546E84" w:rsidRPr="001343B0" w:rsidRDefault="00546E84" w:rsidP="001343B0">
            <w:pPr>
              <w:spacing w:after="0"/>
              <w:ind w:left="5387"/>
              <w:jc w:val="both"/>
              <w:rPr>
                <w:rFonts w:ascii="Times New Roman" w:hAnsi="Times New Roman" w:cs="Times New Roman"/>
              </w:rPr>
            </w:pPr>
            <w:r w:rsidRPr="00546E84">
              <w:rPr>
                <w:rFonts w:ascii="Times New Roman" w:hAnsi="Times New Roman" w:cs="Times New Roman"/>
              </w:rPr>
              <w:br w:type="page"/>
            </w:r>
            <w:r w:rsidRPr="001343B0">
              <w:rPr>
                <w:rFonts w:ascii="Times New Roman" w:hAnsi="Times New Roman" w:cs="Times New Roman"/>
              </w:rPr>
              <w:t>Приложение № 1</w:t>
            </w:r>
          </w:p>
          <w:p w:rsidR="00546E84" w:rsidRPr="001343B0" w:rsidRDefault="00546E84" w:rsidP="001343B0">
            <w:pPr>
              <w:pStyle w:val="31"/>
              <w:spacing w:after="0"/>
              <w:ind w:left="5398"/>
              <w:rPr>
                <w:sz w:val="22"/>
                <w:szCs w:val="22"/>
              </w:rPr>
            </w:pPr>
            <w:r w:rsidRPr="001343B0">
              <w:rPr>
                <w:sz w:val="22"/>
                <w:szCs w:val="22"/>
              </w:rPr>
              <w:t>к постановлению администрации муниципального образования – Шиловский муниципальный район</w:t>
            </w:r>
          </w:p>
          <w:p w:rsidR="00546E84" w:rsidRPr="001343B0" w:rsidRDefault="00546E84" w:rsidP="001343B0">
            <w:pPr>
              <w:pStyle w:val="31"/>
              <w:spacing w:after="0"/>
              <w:ind w:left="5398"/>
              <w:rPr>
                <w:sz w:val="22"/>
                <w:szCs w:val="22"/>
              </w:rPr>
            </w:pPr>
            <w:r w:rsidRPr="001343B0">
              <w:rPr>
                <w:sz w:val="22"/>
                <w:szCs w:val="22"/>
              </w:rPr>
              <w:t>Рязанской области</w:t>
            </w:r>
          </w:p>
          <w:p w:rsidR="00546E84" w:rsidRPr="001343B0" w:rsidRDefault="00546E84" w:rsidP="001343B0">
            <w:pPr>
              <w:pStyle w:val="ac"/>
              <w:rPr>
                <w:sz w:val="22"/>
                <w:szCs w:val="22"/>
              </w:rPr>
            </w:pPr>
            <w:r w:rsidRPr="001343B0">
              <w:rPr>
                <w:sz w:val="22"/>
                <w:szCs w:val="22"/>
              </w:rPr>
              <w:t xml:space="preserve">                                           </w:t>
            </w:r>
            <w:r w:rsidR="001343B0">
              <w:rPr>
                <w:sz w:val="22"/>
                <w:szCs w:val="22"/>
              </w:rPr>
              <w:t xml:space="preserve">   </w:t>
            </w:r>
            <w:r w:rsidRPr="001343B0">
              <w:rPr>
                <w:sz w:val="22"/>
                <w:szCs w:val="22"/>
              </w:rPr>
              <w:t xml:space="preserve"> </w:t>
            </w:r>
            <w:r w:rsidR="00880162">
              <w:rPr>
                <w:sz w:val="22"/>
                <w:szCs w:val="22"/>
              </w:rPr>
              <w:t xml:space="preserve">   </w:t>
            </w:r>
            <w:r w:rsidRPr="001343B0">
              <w:rPr>
                <w:sz w:val="22"/>
                <w:szCs w:val="22"/>
              </w:rPr>
              <w:t>от 15.11.2021 № 537</w:t>
            </w:r>
          </w:p>
          <w:p w:rsidR="00546E84" w:rsidRPr="00546E84" w:rsidRDefault="00546E84" w:rsidP="005F5182">
            <w:pPr>
              <w:pStyle w:val="ac"/>
              <w:rPr>
                <w:sz w:val="22"/>
                <w:szCs w:val="22"/>
              </w:rPr>
            </w:pPr>
          </w:p>
          <w:p w:rsidR="00546E84" w:rsidRPr="00546E84" w:rsidRDefault="00546E84" w:rsidP="00134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46E84">
              <w:rPr>
                <w:rFonts w:ascii="Times New Roman" w:hAnsi="Times New Roman" w:cs="Times New Roman"/>
              </w:rPr>
              <w:t xml:space="preserve">Перечень земельных участков, </w:t>
            </w:r>
          </w:p>
          <w:p w:rsidR="00546E84" w:rsidRPr="00546E84" w:rsidRDefault="00546E84" w:rsidP="00134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46E84">
              <w:rPr>
                <w:rFonts w:ascii="Times New Roman" w:hAnsi="Times New Roman" w:cs="Times New Roman"/>
              </w:rPr>
              <w:t xml:space="preserve">в отношении </w:t>
            </w:r>
            <w:proofErr w:type="gramStart"/>
            <w:r w:rsidRPr="00546E84">
              <w:rPr>
                <w:rFonts w:ascii="Times New Roman" w:hAnsi="Times New Roman" w:cs="Times New Roman"/>
              </w:rPr>
              <w:t>частей</w:t>
            </w:r>
            <w:proofErr w:type="gramEnd"/>
            <w:r w:rsidRPr="00546E84">
              <w:rPr>
                <w:rFonts w:ascii="Times New Roman" w:hAnsi="Times New Roman" w:cs="Times New Roman"/>
              </w:rPr>
              <w:t xml:space="preserve"> которых уст</w:t>
            </w:r>
            <w:r w:rsidR="001343B0">
              <w:rPr>
                <w:rFonts w:ascii="Times New Roman" w:hAnsi="Times New Roman" w:cs="Times New Roman"/>
              </w:rPr>
              <w:t>анавливается публичный сервитут</w:t>
            </w:r>
          </w:p>
          <w:tbl>
            <w:tblPr>
              <w:tblW w:w="98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448"/>
              <w:gridCol w:w="3202"/>
              <w:gridCol w:w="2748"/>
              <w:gridCol w:w="1021"/>
              <w:gridCol w:w="31"/>
              <w:gridCol w:w="2378"/>
            </w:tblGrid>
            <w:tr w:rsidR="00546E84" w:rsidRPr="00546E84"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pacing w:after="0"/>
                    <w:ind w:left="-165" w:right="-114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546E84">
                    <w:rPr>
                      <w:rFonts w:ascii="Times New Roman" w:hAnsi="Times New Roman" w:cs="Times New Roman"/>
                      <w:color w:val="000000"/>
                    </w:rPr>
                    <w:t xml:space="preserve">№ </w:t>
                  </w:r>
                </w:p>
                <w:p w:rsidR="00546E84" w:rsidRPr="00546E84" w:rsidRDefault="00546E84" w:rsidP="001343B0">
                  <w:pPr>
                    <w:spacing w:after="0"/>
                    <w:ind w:left="-165" w:right="-114"/>
                    <w:jc w:val="center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546E84">
                    <w:rPr>
                      <w:rFonts w:ascii="Times New Roman" w:hAnsi="Times New Roman" w:cs="Times New Roman"/>
                      <w:color w:val="000000"/>
                    </w:rPr>
                    <w:t>п</w:t>
                  </w:r>
                  <w:proofErr w:type="gramEnd"/>
                  <w:r w:rsidRPr="00546E84">
                    <w:rPr>
                      <w:rFonts w:ascii="Times New Roman" w:hAnsi="Times New Roman" w:cs="Times New Roman"/>
                      <w:color w:val="000000"/>
                    </w:rPr>
                    <w:t>/п</w:t>
                  </w: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pacing w:after="0"/>
                    <w:ind w:left="-22"/>
                    <w:jc w:val="center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  <w:color w:val="000000"/>
                    </w:rPr>
                    <w:t xml:space="preserve">Адрес или иное описание местоположения земельного участка (участков), </w:t>
                  </w:r>
                  <w:r w:rsidR="001343B0">
                    <w:rPr>
                      <w:rFonts w:ascii="Times New Roman" w:hAnsi="Times New Roman" w:cs="Times New Roman"/>
                      <w:color w:val="000000"/>
                    </w:rPr>
                    <w:t xml:space="preserve">                        </w:t>
                  </w:r>
                  <w:r w:rsidRPr="00546E84">
                    <w:rPr>
                      <w:rFonts w:ascii="Times New Roman" w:hAnsi="Times New Roman" w:cs="Times New Roman"/>
                      <w:color w:val="000000"/>
                    </w:rPr>
                    <w:t>в отношении которого испрашивается публичный сервитут</w:t>
                  </w:r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pacing w:after="0"/>
                    <w:ind w:left="-165" w:right="-114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546E84">
                    <w:rPr>
                      <w:rFonts w:ascii="Times New Roman" w:hAnsi="Times New Roman" w:cs="Times New Roman"/>
                      <w:color w:val="000000"/>
                    </w:rPr>
                    <w:t xml:space="preserve">Кадастровый </w:t>
                  </w:r>
                </w:p>
                <w:p w:rsidR="00546E84" w:rsidRPr="00546E84" w:rsidRDefault="00546E84" w:rsidP="001343B0">
                  <w:pPr>
                    <w:spacing w:after="0"/>
                    <w:ind w:left="-165" w:right="-114"/>
                    <w:jc w:val="center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  <w:color w:val="000000"/>
                    </w:rPr>
                    <w:t>номер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pacing w:after="0"/>
                    <w:ind w:left="-165" w:right="-114"/>
                    <w:jc w:val="center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 xml:space="preserve">Площадь </w:t>
                  </w:r>
                  <w:proofErr w:type="spellStart"/>
                  <w:r w:rsidRPr="00546E84">
                    <w:rPr>
                      <w:rFonts w:ascii="Times New Roman" w:hAnsi="Times New Roman" w:cs="Times New Roman"/>
                    </w:rPr>
                    <w:t>чзу</w:t>
                  </w:r>
                  <w:proofErr w:type="spellEnd"/>
                  <w:r w:rsidRPr="00546E84">
                    <w:rPr>
                      <w:rFonts w:ascii="Times New Roman" w:hAnsi="Times New Roman" w:cs="Times New Roman"/>
                    </w:rPr>
                    <w:t xml:space="preserve">, </w:t>
                  </w:r>
                </w:p>
                <w:p w:rsidR="00546E84" w:rsidRPr="00546E84" w:rsidRDefault="00546E84" w:rsidP="001343B0">
                  <w:pPr>
                    <w:spacing w:after="0"/>
                    <w:ind w:left="-165" w:right="-114"/>
                    <w:jc w:val="center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кв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.м</w:t>
                  </w:r>
                  <w:proofErr w:type="gramEnd"/>
                </w:p>
              </w:tc>
              <w:tc>
                <w:tcPr>
                  <w:tcW w:w="15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pacing w:after="0"/>
                    <w:ind w:right="-114"/>
                    <w:jc w:val="center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Категория земель</w:t>
                  </w:r>
                </w:p>
              </w:tc>
            </w:tr>
            <w:tr w:rsidR="00546E84" w:rsidRPr="00546E84">
              <w:tc>
                <w:tcPr>
                  <w:tcW w:w="9828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pacing w:after="0"/>
                    <w:ind w:left="-165" w:right="-114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546E84">
                    <w:rPr>
                      <w:rFonts w:ascii="Times New Roman" w:hAnsi="Times New Roman" w:cs="Times New Roman"/>
                    </w:rPr>
                    <w:t>Инякинское</w:t>
                  </w:r>
                  <w:proofErr w:type="spellEnd"/>
                  <w:r w:rsidRPr="00546E84">
                    <w:rPr>
                      <w:rFonts w:ascii="Times New Roman" w:hAnsi="Times New Roman" w:cs="Times New Roman"/>
                    </w:rPr>
                    <w:t xml:space="preserve"> сельское поселение</w:t>
                  </w:r>
                </w:p>
              </w:tc>
            </w:tr>
            <w:tr w:rsidR="00546E84" w:rsidRPr="00546E84"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E84" w:rsidRPr="00546E84" w:rsidRDefault="00546E84" w:rsidP="00D760CD">
                  <w:pPr>
                    <w:numPr>
                      <w:ilvl w:val="0"/>
                      <w:numId w:val="5"/>
                    </w:numPr>
                    <w:spacing w:after="0" w:line="259" w:lineRule="auto"/>
                    <w:ind w:left="0"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 xml:space="preserve">Рязанская область, Шиловский район, с. </w:t>
                  </w:r>
                  <w:proofErr w:type="spellStart"/>
                  <w:r w:rsidRPr="00546E84">
                    <w:rPr>
                      <w:rFonts w:ascii="Times New Roman" w:hAnsi="Times New Roman" w:cs="Times New Roman"/>
                    </w:rPr>
                    <w:t>Инякино</w:t>
                  </w:r>
                  <w:proofErr w:type="spellEnd"/>
                  <w:r w:rsidRPr="00546E84">
                    <w:rPr>
                      <w:rFonts w:ascii="Times New Roman" w:hAnsi="Times New Roman" w:cs="Times New Roman"/>
                    </w:rPr>
                    <w:t>, ул. Полевая, уч. 24</w:t>
                  </w:r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62:25:0020403:211/ чзу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1</w:t>
                  </w:r>
                  <w:proofErr w:type="gramEnd"/>
                </w:p>
              </w:tc>
              <w:tc>
                <w:tcPr>
                  <w:tcW w:w="1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633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земли населенных пунктов</w:t>
                  </w:r>
                </w:p>
              </w:tc>
            </w:tr>
            <w:tr w:rsidR="00546E84" w:rsidRPr="00546E84"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E84" w:rsidRPr="00546E84" w:rsidRDefault="00546E84" w:rsidP="00D760CD">
                  <w:pPr>
                    <w:numPr>
                      <w:ilvl w:val="0"/>
                      <w:numId w:val="5"/>
                    </w:numPr>
                    <w:spacing w:after="0" w:line="259" w:lineRule="auto"/>
                    <w:ind w:left="0"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 xml:space="preserve">Рязанская область, Шиловский район, с. </w:t>
                  </w:r>
                  <w:proofErr w:type="spellStart"/>
                  <w:r w:rsidRPr="00546E84">
                    <w:rPr>
                      <w:rFonts w:ascii="Times New Roman" w:hAnsi="Times New Roman" w:cs="Times New Roman"/>
                    </w:rPr>
                    <w:t>Инякино</w:t>
                  </w:r>
                  <w:proofErr w:type="spellEnd"/>
                  <w:r w:rsidRPr="00546E84">
                    <w:rPr>
                      <w:rFonts w:ascii="Times New Roman" w:hAnsi="Times New Roman" w:cs="Times New Roman"/>
                    </w:rPr>
                    <w:t>, ул. Полевая, д. 23</w:t>
                  </w:r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62:25:0020403:212/ чзу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1</w:t>
                  </w:r>
                  <w:proofErr w:type="gramEnd"/>
                </w:p>
              </w:tc>
              <w:tc>
                <w:tcPr>
                  <w:tcW w:w="1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1018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земли населенных пунктов</w:t>
                  </w:r>
                </w:p>
              </w:tc>
            </w:tr>
            <w:tr w:rsidR="00546E84" w:rsidRPr="00546E84">
              <w:trPr>
                <w:trHeight w:val="491"/>
              </w:trPr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E84" w:rsidRPr="00546E84" w:rsidRDefault="00546E84" w:rsidP="00D760CD">
                  <w:pPr>
                    <w:numPr>
                      <w:ilvl w:val="0"/>
                      <w:numId w:val="5"/>
                    </w:numPr>
                    <w:spacing w:after="0" w:line="259" w:lineRule="auto"/>
                    <w:ind w:left="0"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Ряза</w:t>
                  </w:r>
                  <w:r w:rsidR="00485516">
                    <w:rPr>
                      <w:rFonts w:ascii="Times New Roman" w:hAnsi="Times New Roman" w:cs="Times New Roman"/>
                    </w:rPr>
                    <w:t xml:space="preserve">нская область, Шиловский </w:t>
                  </w:r>
                  <w:proofErr w:type="spellStart"/>
                  <w:r w:rsidR="00485516">
                    <w:rPr>
                      <w:rFonts w:ascii="Times New Roman" w:hAnsi="Times New Roman" w:cs="Times New Roman"/>
                    </w:rPr>
                    <w:t>район</w:t>
                  </w:r>
                  <w:proofErr w:type="gramStart"/>
                  <w:r w:rsidR="00485516">
                    <w:rPr>
                      <w:rFonts w:ascii="Times New Roman" w:hAnsi="Times New Roman" w:cs="Times New Roman"/>
                    </w:rPr>
                    <w:t>,</w:t>
                  </w:r>
                  <w:r w:rsidRPr="00546E84">
                    <w:rPr>
                      <w:rFonts w:ascii="Times New Roman" w:hAnsi="Times New Roman" w:cs="Times New Roman"/>
                    </w:rPr>
                    <w:t>с</w:t>
                  </w:r>
                  <w:proofErr w:type="spellEnd"/>
                  <w:proofErr w:type="gramEnd"/>
                  <w:r w:rsidRPr="00546E84">
                    <w:rPr>
                      <w:rFonts w:ascii="Times New Roman" w:hAnsi="Times New Roman" w:cs="Times New Roman"/>
                    </w:rPr>
                    <w:t xml:space="preserve">. </w:t>
                  </w:r>
                  <w:proofErr w:type="spellStart"/>
                  <w:r w:rsidRPr="00546E84">
                    <w:rPr>
                      <w:rFonts w:ascii="Times New Roman" w:hAnsi="Times New Roman" w:cs="Times New Roman"/>
                    </w:rPr>
                    <w:t>Инякино</w:t>
                  </w:r>
                  <w:proofErr w:type="spellEnd"/>
                  <w:r w:rsidRPr="00546E84">
                    <w:rPr>
                      <w:rFonts w:ascii="Times New Roman" w:hAnsi="Times New Roman" w:cs="Times New Roman"/>
                    </w:rPr>
                    <w:t xml:space="preserve">, </w:t>
                  </w:r>
                  <w:r w:rsidR="00485516">
                    <w:rPr>
                      <w:rFonts w:ascii="Times New Roman" w:hAnsi="Times New Roman" w:cs="Times New Roman"/>
                    </w:rPr>
                    <w:t xml:space="preserve">                         ул. Центральная, </w:t>
                  </w:r>
                  <w:r w:rsidRPr="00546E84">
                    <w:rPr>
                      <w:rFonts w:ascii="Times New Roman" w:hAnsi="Times New Roman" w:cs="Times New Roman"/>
                    </w:rPr>
                    <w:t>участок 97</w:t>
                  </w:r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62:25:0020403:250/ чзу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1</w:t>
                  </w:r>
                  <w:proofErr w:type="gramEnd"/>
                </w:p>
              </w:tc>
              <w:tc>
                <w:tcPr>
                  <w:tcW w:w="1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684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hd w:val="clear" w:color="auto" w:fill="FFFFFF"/>
                    <w:spacing w:after="0"/>
                    <w:ind w:left="-25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земли населенных пунктов</w:t>
                  </w:r>
                </w:p>
              </w:tc>
            </w:tr>
            <w:tr w:rsidR="00546E84" w:rsidRPr="00546E84"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E84" w:rsidRPr="00546E84" w:rsidRDefault="00546E84" w:rsidP="00D760CD">
                  <w:pPr>
                    <w:numPr>
                      <w:ilvl w:val="0"/>
                      <w:numId w:val="5"/>
                    </w:numPr>
                    <w:spacing w:after="0" w:line="259" w:lineRule="auto"/>
                    <w:ind w:left="0"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 xml:space="preserve">Местоположение установлено относительно ориентира, расположенного в границах участка. Ориентир жилой дом. Почтовый адрес ориентира: Рязанская область, Шиловский район, с. </w:t>
                  </w:r>
                  <w:proofErr w:type="spellStart"/>
                  <w:r w:rsidRPr="00546E84">
                    <w:rPr>
                      <w:rFonts w:ascii="Times New Roman" w:hAnsi="Times New Roman" w:cs="Times New Roman"/>
                    </w:rPr>
                    <w:t>Инякино</w:t>
                  </w:r>
                  <w:proofErr w:type="spellEnd"/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62:25:0020403:312/ чзу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1</w:t>
                  </w:r>
                  <w:proofErr w:type="gramEnd"/>
                </w:p>
              </w:tc>
              <w:tc>
                <w:tcPr>
                  <w:tcW w:w="1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175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hd w:val="clear" w:color="auto" w:fill="FFFFFF"/>
                    <w:spacing w:after="0"/>
                    <w:ind w:left="-25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земли населенных пунктов</w:t>
                  </w:r>
                </w:p>
              </w:tc>
            </w:tr>
            <w:tr w:rsidR="00546E84" w:rsidRPr="00546E84"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E84" w:rsidRPr="00546E84" w:rsidRDefault="00546E84" w:rsidP="00D760CD">
                  <w:pPr>
                    <w:numPr>
                      <w:ilvl w:val="0"/>
                      <w:numId w:val="5"/>
                    </w:numPr>
                    <w:spacing w:after="0" w:line="259" w:lineRule="auto"/>
                    <w:ind w:left="0"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 xml:space="preserve">Рязанская область, Шиловский </w:t>
                  </w:r>
                  <w:proofErr w:type="spellStart"/>
                  <w:r w:rsidRPr="00546E84">
                    <w:rPr>
                      <w:rFonts w:ascii="Times New Roman" w:hAnsi="Times New Roman" w:cs="Times New Roman"/>
                    </w:rPr>
                    <w:t>рай</w:t>
                  </w:r>
                  <w:r w:rsidR="00485516">
                    <w:rPr>
                      <w:rFonts w:ascii="Times New Roman" w:hAnsi="Times New Roman" w:cs="Times New Roman"/>
                    </w:rPr>
                    <w:t>он</w:t>
                  </w:r>
                  <w:proofErr w:type="gramStart"/>
                  <w:r w:rsidR="00485516">
                    <w:rPr>
                      <w:rFonts w:ascii="Times New Roman" w:hAnsi="Times New Roman" w:cs="Times New Roman"/>
                    </w:rPr>
                    <w:t>,</w:t>
                  </w:r>
                  <w:r w:rsidRPr="00546E84">
                    <w:rPr>
                      <w:rFonts w:ascii="Times New Roman" w:hAnsi="Times New Roman" w:cs="Times New Roman"/>
                    </w:rPr>
                    <w:t>с</w:t>
                  </w:r>
                  <w:proofErr w:type="spellEnd"/>
                  <w:proofErr w:type="gramEnd"/>
                  <w:r w:rsidRPr="00546E84">
                    <w:rPr>
                      <w:rFonts w:ascii="Times New Roman" w:hAnsi="Times New Roman" w:cs="Times New Roman"/>
                    </w:rPr>
                    <w:t xml:space="preserve">. </w:t>
                  </w:r>
                  <w:proofErr w:type="spellStart"/>
                  <w:r w:rsidRPr="00546E84">
                    <w:rPr>
                      <w:rFonts w:ascii="Times New Roman" w:hAnsi="Times New Roman" w:cs="Times New Roman"/>
                    </w:rPr>
                    <w:t>Инякино</w:t>
                  </w:r>
                  <w:proofErr w:type="spellEnd"/>
                  <w:r w:rsidRPr="00546E84">
                    <w:rPr>
                      <w:rFonts w:ascii="Times New Roman" w:hAnsi="Times New Roman" w:cs="Times New Roman"/>
                    </w:rPr>
                    <w:t>, ул. Озерная, д. 23</w:t>
                  </w:r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 xml:space="preserve">62:25:0020403:377 </w:t>
                  </w:r>
                </w:p>
                <w:p w:rsidR="00546E84" w:rsidRPr="00546E84" w:rsidRDefault="00546E84" w:rsidP="001343B0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(контур многоконтурного земельного участка 1)</w:t>
                  </w:r>
                </w:p>
              </w:tc>
              <w:tc>
                <w:tcPr>
                  <w:tcW w:w="1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126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hd w:val="clear" w:color="auto" w:fill="FFFFFF"/>
                    <w:spacing w:after="0"/>
                    <w:ind w:left="-25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земли населенных пунктов</w:t>
                  </w:r>
                </w:p>
              </w:tc>
            </w:tr>
            <w:tr w:rsidR="00546E84" w:rsidRPr="00546E84"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E84" w:rsidRPr="00546E84" w:rsidRDefault="00546E84" w:rsidP="00D760CD">
                  <w:pPr>
                    <w:numPr>
                      <w:ilvl w:val="0"/>
                      <w:numId w:val="5"/>
                    </w:numPr>
                    <w:spacing w:after="0" w:line="259" w:lineRule="auto"/>
                    <w:ind w:left="0"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Рязан</w:t>
                  </w:r>
                  <w:r w:rsidR="00485516">
                    <w:rPr>
                      <w:rFonts w:ascii="Times New Roman" w:hAnsi="Times New Roman" w:cs="Times New Roman"/>
                    </w:rPr>
                    <w:t xml:space="preserve">ская область, Шиловский район, </w:t>
                  </w:r>
                  <w:r w:rsidRPr="00546E84">
                    <w:rPr>
                      <w:rFonts w:ascii="Times New Roman" w:hAnsi="Times New Roman" w:cs="Times New Roman"/>
                    </w:rPr>
                    <w:t xml:space="preserve">с. </w:t>
                  </w:r>
                  <w:proofErr w:type="spellStart"/>
                  <w:r w:rsidRPr="00546E84">
                    <w:rPr>
                      <w:rFonts w:ascii="Times New Roman" w:hAnsi="Times New Roman" w:cs="Times New Roman"/>
                    </w:rPr>
                    <w:t>Инякино</w:t>
                  </w:r>
                  <w:proofErr w:type="spellEnd"/>
                  <w:r w:rsidRPr="00546E84">
                    <w:rPr>
                      <w:rFonts w:ascii="Times New Roman" w:hAnsi="Times New Roman" w:cs="Times New Roman"/>
                    </w:rPr>
                    <w:t xml:space="preserve">, примерно в </w:t>
                  </w:r>
                  <w:smartTag w:uri="urn:schemas-microsoft-com:office:smarttags" w:element="metricconverter">
                    <w:smartTagPr>
                      <w:attr w:name="ProductID" w:val="60 м"/>
                    </w:smartTagPr>
                    <w:r w:rsidRPr="00546E84">
                      <w:rPr>
                        <w:rFonts w:ascii="Times New Roman" w:hAnsi="Times New Roman" w:cs="Times New Roman"/>
                      </w:rPr>
                      <w:t>60 м</w:t>
                    </w:r>
                  </w:smartTag>
                  <w:r w:rsidRPr="00546E84">
                    <w:rPr>
                      <w:rFonts w:ascii="Times New Roman" w:hAnsi="Times New Roman" w:cs="Times New Roman"/>
                    </w:rPr>
                    <w:t xml:space="preserve"> по направлению на запад от д. 138 по ул. Центральная, </w:t>
                  </w:r>
                  <w:r w:rsidRPr="00546E84">
                    <w:rPr>
                      <w:rFonts w:ascii="Times New Roman" w:hAnsi="Times New Roman" w:cs="Times New Roman"/>
                    </w:rPr>
                    <w:lastRenderedPageBreak/>
                    <w:t>автомобильная дорога «Ряжск-</w:t>
                  </w:r>
                  <w:proofErr w:type="spellStart"/>
                  <w:r w:rsidRPr="00546E84">
                    <w:rPr>
                      <w:rFonts w:ascii="Times New Roman" w:hAnsi="Times New Roman" w:cs="Times New Roman"/>
                    </w:rPr>
                    <w:t>Касимов</w:t>
                  </w:r>
                  <w:proofErr w:type="spellEnd"/>
                  <w:r w:rsidRPr="00546E84">
                    <w:rPr>
                      <w:rFonts w:ascii="Times New Roman" w:hAnsi="Times New Roman" w:cs="Times New Roman"/>
                    </w:rPr>
                    <w:t>-Нижний Новгород»</w:t>
                  </w:r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lastRenderedPageBreak/>
                    <w:t>62:25:0020403:470/ чзу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1</w:t>
                  </w:r>
                  <w:proofErr w:type="gramEnd"/>
                </w:p>
              </w:tc>
              <w:tc>
                <w:tcPr>
                  <w:tcW w:w="1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639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hd w:val="clear" w:color="auto" w:fill="FFFFFF"/>
                    <w:spacing w:after="0"/>
                    <w:ind w:left="-25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земли населенных пунктов</w:t>
                  </w:r>
                </w:p>
              </w:tc>
            </w:tr>
            <w:tr w:rsidR="00546E84" w:rsidRPr="00546E84"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E84" w:rsidRPr="00546E84" w:rsidRDefault="00546E84" w:rsidP="00D760CD">
                  <w:pPr>
                    <w:numPr>
                      <w:ilvl w:val="0"/>
                      <w:numId w:val="5"/>
                    </w:numPr>
                    <w:spacing w:after="0" w:line="259" w:lineRule="auto"/>
                    <w:ind w:left="0"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Ряза</w:t>
                  </w:r>
                  <w:r w:rsidR="00485516">
                    <w:rPr>
                      <w:rFonts w:ascii="Times New Roman" w:hAnsi="Times New Roman" w:cs="Times New Roman"/>
                    </w:rPr>
                    <w:t xml:space="preserve">нская область, Шиловский </w:t>
                  </w:r>
                  <w:proofErr w:type="spellStart"/>
                  <w:r w:rsidR="00485516">
                    <w:rPr>
                      <w:rFonts w:ascii="Times New Roman" w:hAnsi="Times New Roman" w:cs="Times New Roman"/>
                    </w:rPr>
                    <w:t>район</w:t>
                  </w:r>
                  <w:proofErr w:type="gramStart"/>
                  <w:r w:rsidR="00485516">
                    <w:rPr>
                      <w:rFonts w:ascii="Times New Roman" w:hAnsi="Times New Roman" w:cs="Times New Roman"/>
                    </w:rPr>
                    <w:t>,</w:t>
                  </w:r>
                  <w:r w:rsidRPr="00546E84">
                    <w:rPr>
                      <w:rFonts w:ascii="Times New Roman" w:hAnsi="Times New Roman" w:cs="Times New Roman"/>
                    </w:rPr>
                    <w:t>в</w:t>
                  </w:r>
                  <w:proofErr w:type="spellEnd"/>
                  <w:proofErr w:type="gramEnd"/>
                  <w:r w:rsidRPr="00546E84">
                    <w:rPr>
                      <w:rFonts w:ascii="Times New Roman" w:hAnsi="Times New Roman" w:cs="Times New Roman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1450 м"/>
                    </w:smartTagPr>
                    <w:r w:rsidRPr="00546E84">
                      <w:rPr>
                        <w:rFonts w:ascii="Times New Roman" w:hAnsi="Times New Roman" w:cs="Times New Roman"/>
                      </w:rPr>
                      <w:t>1450 м</w:t>
                    </w:r>
                  </w:smartTag>
                  <w:r w:rsidRPr="00546E84">
                    <w:rPr>
                      <w:rFonts w:ascii="Times New Roman" w:hAnsi="Times New Roman" w:cs="Times New Roman"/>
                    </w:rPr>
                    <w:t xml:space="preserve"> по направлению на запад </w:t>
                  </w:r>
                </w:p>
                <w:p w:rsidR="00546E84" w:rsidRPr="00546E84" w:rsidRDefault="00546E84" w:rsidP="001343B0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 xml:space="preserve">от здания школы с. </w:t>
                  </w:r>
                  <w:proofErr w:type="spellStart"/>
                  <w:r w:rsidRPr="00546E84">
                    <w:rPr>
                      <w:rFonts w:ascii="Times New Roman" w:hAnsi="Times New Roman" w:cs="Times New Roman"/>
                    </w:rPr>
                    <w:t>Инякино</w:t>
                  </w:r>
                  <w:proofErr w:type="spellEnd"/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62:25:0040405:144/ чзу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1</w:t>
                  </w:r>
                  <w:proofErr w:type="gramEnd"/>
                </w:p>
              </w:tc>
              <w:tc>
                <w:tcPr>
                  <w:tcW w:w="1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1828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hd w:val="clear" w:color="auto" w:fill="FFFFFF"/>
                    <w:spacing w:after="0"/>
                    <w:ind w:left="-25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земли сельскохозяйственного назначения</w:t>
                  </w:r>
                </w:p>
              </w:tc>
            </w:tr>
            <w:tr w:rsidR="00546E84" w:rsidRPr="00546E84"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E84" w:rsidRPr="00546E84" w:rsidRDefault="00546E84" w:rsidP="00D760CD">
                  <w:pPr>
                    <w:numPr>
                      <w:ilvl w:val="0"/>
                      <w:numId w:val="5"/>
                    </w:numPr>
                    <w:spacing w:after="0" w:line="259" w:lineRule="auto"/>
                    <w:ind w:left="0"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48551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 xml:space="preserve">Рязанская область, Шиловский район, в </w:t>
                  </w:r>
                  <w:smartTag w:uri="urn:schemas-microsoft-com:office:smarttags" w:element="metricconverter">
                    <w:smartTagPr>
                      <w:attr w:name="ProductID" w:val="580 м"/>
                    </w:smartTagPr>
                    <w:r w:rsidRPr="00546E84">
                      <w:rPr>
                        <w:rFonts w:ascii="Times New Roman" w:hAnsi="Times New Roman" w:cs="Times New Roman"/>
                      </w:rPr>
                      <w:t>580 м</w:t>
                    </w:r>
                  </w:smartTag>
                  <w:r w:rsidR="00485516">
                    <w:rPr>
                      <w:rFonts w:ascii="Times New Roman" w:hAnsi="Times New Roman" w:cs="Times New Roman"/>
                    </w:rPr>
                    <w:t xml:space="preserve"> по направлению на запад </w:t>
                  </w:r>
                  <w:r w:rsidRPr="00546E84">
                    <w:rPr>
                      <w:rFonts w:ascii="Times New Roman" w:hAnsi="Times New Roman" w:cs="Times New Roman"/>
                    </w:rPr>
                    <w:t>от здания школы</w:t>
                  </w:r>
                  <w:r w:rsidR="00485516">
                    <w:rPr>
                      <w:rFonts w:ascii="Times New Roman" w:hAnsi="Times New Roman" w:cs="Times New Roman"/>
                    </w:rPr>
                    <w:t xml:space="preserve">               </w:t>
                  </w:r>
                  <w:r w:rsidRPr="00546E84">
                    <w:rPr>
                      <w:rFonts w:ascii="Times New Roman" w:hAnsi="Times New Roman" w:cs="Times New Roman"/>
                    </w:rPr>
                    <w:t xml:space="preserve">с. </w:t>
                  </w:r>
                  <w:proofErr w:type="spellStart"/>
                  <w:r w:rsidRPr="00546E84">
                    <w:rPr>
                      <w:rFonts w:ascii="Times New Roman" w:hAnsi="Times New Roman" w:cs="Times New Roman"/>
                    </w:rPr>
                    <w:t>Инякино</w:t>
                  </w:r>
                  <w:proofErr w:type="spellEnd"/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62:25:0040405:145/ чзу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1</w:t>
                  </w:r>
                  <w:proofErr w:type="gramEnd"/>
                </w:p>
              </w:tc>
              <w:tc>
                <w:tcPr>
                  <w:tcW w:w="1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933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hd w:val="clear" w:color="auto" w:fill="FFFFFF"/>
                    <w:spacing w:after="0"/>
                    <w:ind w:left="-25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земли сельскохозяйственного назначения</w:t>
                  </w:r>
                </w:p>
              </w:tc>
            </w:tr>
            <w:tr w:rsidR="00546E84" w:rsidRPr="00546E84"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E84" w:rsidRPr="00546E84" w:rsidRDefault="00546E84" w:rsidP="00D760CD">
                  <w:pPr>
                    <w:numPr>
                      <w:ilvl w:val="0"/>
                      <w:numId w:val="5"/>
                    </w:numPr>
                    <w:spacing w:after="0" w:line="259" w:lineRule="auto"/>
                    <w:ind w:left="0"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Ряза</w:t>
                  </w:r>
                  <w:r w:rsidR="00485516">
                    <w:rPr>
                      <w:rFonts w:ascii="Times New Roman" w:hAnsi="Times New Roman" w:cs="Times New Roman"/>
                    </w:rPr>
                    <w:t xml:space="preserve">нская область, Шиловский район, </w:t>
                  </w:r>
                  <w:r w:rsidRPr="00546E84">
                    <w:rPr>
                      <w:rFonts w:ascii="Times New Roman" w:hAnsi="Times New Roman" w:cs="Times New Roman"/>
                    </w:rPr>
                    <w:t xml:space="preserve">в </w:t>
                  </w:r>
                  <w:smartTag w:uri="urn:schemas-microsoft-com:office:smarttags" w:element="metricconverter">
                    <w:smartTagPr>
                      <w:attr w:name="ProductID" w:val="660 м"/>
                    </w:smartTagPr>
                    <w:r w:rsidRPr="00546E84">
                      <w:rPr>
                        <w:rFonts w:ascii="Times New Roman" w:hAnsi="Times New Roman" w:cs="Times New Roman"/>
                      </w:rPr>
                      <w:t>660 м</w:t>
                    </w:r>
                  </w:smartTag>
                  <w:r w:rsidR="00485516">
                    <w:rPr>
                      <w:rFonts w:ascii="Times New Roman" w:hAnsi="Times New Roman" w:cs="Times New Roman"/>
                    </w:rPr>
                    <w:t xml:space="preserve"> по направлению на запад </w:t>
                  </w:r>
                  <w:r w:rsidRPr="00546E84">
                    <w:rPr>
                      <w:rFonts w:ascii="Times New Roman" w:hAnsi="Times New Roman" w:cs="Times New Roman"/>
                    </w:rPr>
                    <w:t xml:space="preserve">от здания школы </w:t>
                  </w:r>
                  <w:r w:rsidR="00485516">
                    <w:rPr>
                      <w:rFonts w:ascii="Times New Roman" w:hAnsi="Times New Roman" w:cs="Times New Roman"/>
                    </w:rPr>
                    <w:t xml:space="preserve">              </w:t>
                  </w:r>
                  <w:r w:rsidRPr="00546E84">
                    <w:rPr>
                      <w:rFonts w:ascii="Times New Roman" w:hAnsi="Times New Roman" w:cs="Times New Roman"/>
                    </w:rPr>
                    <w:t xml:space="preserve">с. </w:t>
                  </w:r>
                  <w:proofErr w:type="spellStart"/>
                  <w:r w:rsidRPr="00546E84">
                    <w:rPr>
                      <w:rFonts w:ascii="Times New Roman" w:hAnsi="Times New Roman" w:cs="Times New Roman"/>
                    </w:rPr>
                    <w:t>Инякино</w:t>
                  </w:r>
                  <w:proofErr w:type="spellEnd"/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62:25:0040405:146/ чзу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1</w:t>
                  </w:r>
                  <w:proofErr w:type="gramEnd"/>
                </w:p>
              </w:tc>
              <w:tc>
                <w:tcPr>
                  <w:tcW w:w="1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974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hd w:val="clear" w:color="auto" w:fill="FFFFFF"/>
                    <w:spacing w:after="0"/>
                    <w:ind w:left="-25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земли сельскохозяйственного назначения</w:t>
                  </w:r>
                </w:p>
              </w:tc>
            </w:tr>
            <w:tr w:rsidR="00546E84" w:rsidRPr="00546E84"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E84" w:rsidRPr="00546E84" w:rsidRDefault="00546E84" w:rsidP="00D760CD">
                  <w:pPr>
                    <w:numPr>
                      <w:ilvl w:val="0"/>
                      <w:numId w:val="5"/>
                    </w:numPr>
                    <w:spacing w:after="0" w:line="259" w:lineRule="auto"/>
                    <w:ind w:left="0"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Ряза</w:t>
                  </w:r>
                  <w:r w:rsidR="00485516">
                    <w:rPr>
                      <w:rFonts w:ascii="Times New Roman" w:hAnsi="Times New Roman" w:cs="Times New Roman"/>
                    </w:rPr>
                    <w:t xml:space="preserve">нская область, Шиловский район, </w:t>
                  </w:r>
                  <w:r w:rsidRPr="00546E84">
                    <w:rPr>
                      <w:rFonts w:ascii="Times New Roman" w:hAnsi="Times New Roman" w:cs="Times New Roman"/>
                    </w:rPr>
                    <w:t xml:space="preserve">в </w:t>
                  </w:r>
                  <w:smartTag w:uri="urn:schemas-microsoft-com:office:smarttags" w:element="metricconverter">
                    <w:smartTagPr>
                      <w:attr w:name="ProductID" w:val="1760 м"/>
                    </w:smartTagPr>
                    <w:r w:rsidRPr="00546E84">
                      <w:rPr>
                        <w:rFonts w:ascii="Times New Roman" w:hAnsi="Times New Roman" w:cs="Times New Roman"/>
                      </w:rPr>
                      <w:t>1760 м</w:t>
                    </w:r>
                  </w:smartTag>
                  <w:r w:rsidRPr="00546E84">
                    <w:rPr>
                      <w:rFonts w:ascii="Times New Roman" w:hAnsi="Times New Roman" w:cs="Times New Roman"/>
                    </w:rPr>
                    <w:t xml:space="preserve"> по направлению на запад </w:t>
                  </w:r>
                </w:p>
                <w:p w:rsidR="00546E84" w:rsidRPr="00546E84" w:rsidRDefault="00546E84" w:rsidP="001343B0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 xml:space="preserve">от здания школы с. </w:t>
                  </w:r>
                  <w:proofErr w:type="spellStart"/>
                  <w:r w:rsidRPr="00546E84">
                    <w:rPr>
                      <w:rFonts w:ascii="Times New Roman" w:hAnsi="Times New Roman" w:cs="Times New Roman"/>
                    </w:rPr>
                    <w:t>Инякино</w:t>
                  </w:r>
                  <w:proofErr w:type="spellEnd"/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62:25:0040405:147/ чзу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1</w:t>
                  </w:r>
                  <w:proofErr w:type="gramEnd"/>
                </w:p>
              </w:tc>
              <w:tc>
                <w:tcPr>
                  <w:tcW w:w="1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8179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hd w:val="clear" w:color="auto" w:fill="FFFFFF"/>
                    <w:spacing w:after="0"/>
                    <w:ind w:left="-25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земли сельскохозяйственного назначения</w:t>
                  </w:r>
                </w:p>
              </w:tc>
            </w:tr>
            <w:tr w:rsidR="00546E84" w:rsidRPr="00546E84"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E84" w:rsidRPr="00546E84" w:rsidRDefault="00546E84" w:rsidP="00D760CD">
                  <w:pPr>
                    <w:numPr>
                      <w:ilvl w:val="0"/>
                      <w:numId w:val="5"/>
                    </w:numPr>
                    <w:spacing w:after="0" w:line="259" w:lineRule="auto"/>
                    <w:ind w:left="0"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Ряза</w:t>
                  </w:r>
                  <w:r w:rsidR="00485516">
                    <w:rPr>
                      <w:rFonts w:ascii="Times New Roman" w:hAnsi="Times New Roman" w:cs="Times New Roman"/>
                    </w:rPr>
                    <w:t xml:space="preserve">нская область, Шиловский район, </w:t>
                  </w:r>
                  <w:r w:rsidRPr="00546E84">
                    <w:rPr>
                      <w:rFonts w:ascii="Times New Roman" w:hAnsi="Times New Roman" w:cs="Times New Roman"/>
                    </w:rPr>
                    <w:t xml:space="preserve">в </w:t>
                  </w:r>
                  <w:smartTag w:uri="urn:schemas-microsoft-com:office:smarttags" w:element="metricconverter">
                    <w:smartTagPr>
                      <w:attr w:name="ProductID" w:val="2480 м"/>
                    </w:smartTagPr>
                    <w:r w:rsidRPr="00546E84">
                      <w:rPr>
                        <w:rFonts w:ascii="Times New Roman" w:hAnsi="Times New Roman" w:cs="Times New Roman"/>
                      </w:rPr>
                      <w:t>2480 м</w:t>
                    </w:r>
                  </w:smartTag>
                  <w:r w:rsidRPr="00546E84">
                    <w:rPr>
                      <w:rFonts w:ascii="Times New Roman" w:hAnsi="Times New Roman" w:cs="Times New Roman"/>
                    </w:rPr>
                    <w:t xml:space="preserve"> по направлению на запад </w:t>
                  </w:r>
                </w:p>
                <w:p w:rsidR="00546E84" w:rsidRPr="00546E84" w:rsidRDefault="00546E84" w:rsidP="001343B0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 xml:space="preserve">от здания школы с. </w:t>
                  </w:r>
                  <w:proofErr w:type="spellStart"/>
                  <w:r w:rsidRPr="00546E84">
                    <w:rPr>
                      <w:rFonts w:ascii="Times New Roman" w:hAnsi="Times New Roman" w:cs="Times New Roman"/>
                    </w:rPr>
                    <w:t>Инякино</w:t>
                  </w:r>
                  <w:proofErr w:type="spellEnd"/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62:25:0040405:148/ чзу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1</w:t>
                  </w:r>
                  <w:proofErr w:type="gramEnd"/>
                </w:p>
              </w:tc>
              <w:tc>
                <w:tcPr>
                  <w:tcW w:w="1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22394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hd w:val="clear" w:color="auto" w:fill="FFFFFF"/>
                    <w:spacing w:after="0"/>
                    <w:ind w:left="-25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земли сельскохозяйственного назначения</w:t>
                  </w:r>
                </w:p>
              </w:tc>
            </w:tr>
            <w:tr w:rsidR="00546E84" w:rsidRPr="00546E84"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E84" w:rsidRPr="00546E84" w:rsidRDefault="00546E84" w:rsidP="00D760CD">
                  <w:pPr>
                    <w:numPr>
                      <w:ilvl w:val="0"/>
                      <w:numId w:val="5"/>
                    </w:numPr>
                    <w:spacing w:after="0" w:line="259" w:lineRule="auto"/>
                    <w:ind w:left="0"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Ряза</w:t>
                  </w:r>
                  <w:r w:rsidR="00485516">
                    <w:rPr>
                      <w:rFonts w:ascii="Times New Roman" w:hAnsi="Times New Roman" w:cs="Times New Roman"/>
                    </w:rPr>
                    <w:t xml:space="preserve">нская область, Шиловский район, </w:t>
                  </w:r>
                  <w:r w:rsidRPr="00546E84">
                    <w:rPr>
                      <w:rFonts w:ascii="Times New Roman" w:hAnsi="Times New Roman" w:cs="Times New Roman"/>
                    </w:rPr>
                    <w:t xml:space="preserve">с. </w:t>
                  </w:r>
                  <w:proofErr w:type="spellStart"/>
                  <w:r w:rsidRPr="00546E84">
                    <w:rPr>
                      <w:rFonts w:ascii="Times New Roman" w:hAnsi="Times New Roman" w:cs="Times New Roman"/>
                    </w:rPr>
                    <w:t>Инякино</w:t>
                  </w:r>
                  <w:proofErr w:type="spellEnd"/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62:25:0040405:425/ чзу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1</w:t>
                  </w:r>
                  <w:proofErr w:type="gramEnd"/>
                </w:p>
              </w:tc>
              <w:tc>
                <w:tcPr>
                  <w:tcW w:w="1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950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hd w:val="clear" w:color="auto" w:fill="FFFFFF"/>
                    <w:spacing w:after="0"/>
                    <w:ind w:left="-25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земли сельскохозяйственного назначения</w:t>
                  </w:r>
                </w:p>
              </w:tc>
            </w:tr>
            <w:tr w:rsidR="00546E84" w:rsidRPr="00546E84"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E84" w:rsidRPr="00546E84" w:rsidRDefault="00546E84" w:rsidP="00D760CD">
                  <w:pPr>
                    <w:numPr>
                      <w:ilvl w:val="0"/>
                      <w:numId w:val="5"/>
                    </w:numPr>
                    <w:spacing w:after="0" w:line="259" w:lineRule="auto"/>
                    <w:ind w:left="0"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Ряза</w:t>
                  </w:r>
                  <w:r w:rsidR="00485516">
                    <w:rPr>
                      <w:rFonts w:ascii="Times New Roman" w:hAnsi="Times New Roman" w:cs="Times New Roman"/>
                    </w:rPr>
                    <w:t xml:space="preserve">нская область, Шиловский район, </w:t>
                  </w:r>
                  <w:r w:rsidRPr="00546E84">
                    <w:rPr>
                      <w:rFonts w:ascii="Times New Roman" w:hAnsi="Times New Roman" w:cs="Times New Roman"/>
                    </w:rPr>
                    <w:t xml:space="preserve">с. </w:t>
                  </w:r>
                  <w:proofErr w:type="spellStart"/>
                  <w:r w:rsidRPr="00546E84">
                    <w:rPr>
                      <w:rFonts w:ascii="Times New Roman" w:hAnsi="Times New Roman" w:cs="Times New Roman"/>
                    </w:rPr>
                    <w:t>Инякино</w:t>
                  </w:r>
                  <w:proofErr w:type="spellEnd"/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62:25:0040405:426/ чзу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1</w:t>
                  </w:r>
                  <w:proofErr w:type="gramEnd"/>
                </w:p>
              </w:tc>
              <w:tc>
                <w:tcPr>
                  <w:tcW w:w="1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22672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hd w:val="clear" w:color="auto" w:fill="FFFFFF"/>
                    <w:spacing w:after="0"/>
                    <w:ind w:left="-25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земли сельскохозяйственного назначения</w:t>
                  </w:r>
                </w:p>
              </w:tc>
            </w:tr>
            <w:tr w:rsidR="00546E84" w:rsidRPr="00546E84"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E84" w:rsidRPr="00546E84" w:rsidRDefault="00546E84" w:rsidP="00D760CD">
                  <w:pPr>
                    <w:numPr>
                      <w:ilvl w:val="0"/>
                      <w:numId w:val="5"/>
                    </w:numPr>
                    <w:spacing w:after="0" w:line="259" w:lineRule="auto"/>
                    <w:ind w:left="0"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Ряза</w:t>
                  </w:r>
                  <w:r w:rsidR="00485516">
                    <w:rPr>
                      <w:rFonts w:ascii="Times New Roman" w:hAnsi="Times New Roman" w:cs="Times New Roman"/>
                    </w:rPr>
                    <w:t xml:space="preserve">нская область, Шиловский район, </w:t>
                  </w:r>
                  <w:r w:rsidRPr="00546E84">
                    <w:rPr>
                      <w:rFonts w:ascii="Times New Roman" w:hAnsi="Times New Roman" w:cs="Times New Roman"/>
                    </w:rPr>
                    <w:t xml:space="preserve">примерно в </w:t>
                  </w:r>
                  <w:smartTag w:uri="urn:schemas-microsoft-com:office:smarttags" w:element="metricconverter">
                    <w:smartTagPr>
                      <w:attr w:name="ProductID" w:val="4410 м"/>
                    </w:smartTagPr>
                    <w:r w:rsidRPr="00546E84">
                      <w:rPr>
                        <w:rFonts w:ascii="Times New Roman" w:hAnsi="Times New Roman" w:cs="Times New Roman"/>
                      </w:rPr>
                      <w:t>4410 м</w:t>
                    </w:r>
                  </w:smartTag>
                  <w:r w:rsidRPr="00546E84">
                    <w:rPr>
                      <w:rFonts w:ascii="Times New Roman" w:hAnsi="Times New Roman" w:cs="Times New Roman"/>
                    </w:rPr>
                    <w:t xml:space="preserve"> по направлению на юго-запад от </w:t>
                  </w:r>
                  <w:proofErr w:type="spellStart"/>
                  <w:r w:rsidRPr="00546E84">
                    <w:rPr>
                      <w:rFonts w:ascii="Times New Roman" w:hAnsi="Times New Roman" w:cs="Times New Roman"/>
                    </w:rPr>
                    <w:t>с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.И</w:t>
                  </w:r>
                  <w:proofErr w:type="gramEnd"/>
                  <w:r w:rsidRPr="00546E84">
                    <w:rPr>
                      <w:rFonts w:ascii="Times New Roman" w:hAnsi="Times New Roman" w:cs="Times New Roman"/>
                    </w:rPr>
                    <w:t>някино</w:t>
                  </w:r>
                  <w:proofErr w:type="spellEnd"/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62:25:0040405:142/ чзу</w:t>
                  </w:r>
                  <w:proofErr w:type="gramStart"/>
                  <w:r w:rsidRPr="00546E84">
                    <w:rPr>
                      <w:rFonts w:ascii="Times New Roman" w:hAnsi="Times New Roman" w:cs="Times New Roman"/>
                    </w:rPr>
                    <w:t>1</w:t>
                  </w:r>
                  <w:proofErr w:type="gramEnd"/>
                </w:p>
              </w:tc>
              <w:tc>
                <w:tcPr>
                  <w:tcW w:w="1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shd w:val="clear" w:color="auto" w:fill="FFFFFF"/>
                    <w:spacing w:after="0"/>
                    <w:ind w:left="77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333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6E84" w:rsidRPr="00546E84" w:rsidRDefault="00546E84" w:rsidP="001343B0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Земли промышленности, энергетики, транспорта, связи, радиовещания, телевидения, информатики, земли</w:t>
                  </w:r>
                </w:p>
                <w:p w:rsidR="00546E84" w:rsidRPr="00546E84" w:rsidRDefault="00546E84" w:rsidP="001343B0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для обеспечения космической деятельности, земли обороны, безопасности и земли иного специального</w:t>
                  </w:r>
                </w:p>
                <w:p w:rsidR="00546E84" w:rsidRPr="00546E84" w:rsidRDefault="00546E84" w:rsidP="001343B0">
                  <w:pPr>
                    <w:shd w:val="clear" w:color="auto" w:fill="FFFFFF"/>
                    <w:spacing w:after="0"/>
                    <w:ind w:left="-25"/>
                    <w:rPr>
                      <w:rFonts w:ascii="Times New Roman" w:hAnsi="Times New Roman" w:cs="Times New Roman"/>
                    </w:rPr>
                  </w:pPr>
                  <w:r w:rsidRPr="00546E84">
                    <w:rPr>
                      <w:rFonts w:ascii="Times New Roman" w:hAnsi="Times New Roman" w:cs="Times New Roman"/>
                    </w:rPr>
                    <w:t>назначения</w:t>
                  </w:r>
                </w:p>
              </w:tc>
            </w:tr>
          </w:tbl>
          <w:p w:rsidR="001343B0" w:rsidRDefault="00546E84" w:rsidP="001343B0">
            <w:pPr>
              <w:autoSpaceDE w:val="0"/>
              <w:autoSpaceDN w:val="0"/>
              <w:adjustRightInd w:val="0"/>
              <w:spacing w:after="0"/>
              <w:ind w:left="5387"/>
              <w:rPr>
                <w:rFonts w:ascii="Times New Roman" w:hAnsi="Times New Roman" w:cs="Times New Roman"/>
              </w:rPr>
            </w:pPr>
            <w:r w:rsidRPr="00546E84">
              <w:rPr>
                <w:rFonts w:ascii="Times New Roman" w:hAnsi="Times New Roman" w:cs="Times New Roman"/>
              </w:rPr>
              <w:br w:type="page"/>
            </w:r>
          </w:p>
          <w:p w:rsidR="006E3650" w:rsidRDefault="006E3650" w:rsidP="001343B0">
            <w:pPr>
              <w:autoSpaceDE w:val="0"/>
              <w:autoSpaceDN w:val="0"/>
              <w:adjustRightInd w:val="0"/>
              <w:spacing w:after="0"/>
              <w:ind w:left="5387"/>
              <w:rPr>
                <w:rFonts w:ascii="Times New Roman" w:hAnsi="Times New Roman" w:cs="Times New Roman"/>
              </w:rPr>
            </w:pPr>
          </w:p>
          <w:p w:rsidR="006E3650" w:rsidRDefault="006E3650" w:rsidP="001343B0">
            <w:pPr>
              <w:autoSpaceDE w:val="0"/>
              <w:autoSpaceDN w:val="0"/>
              <w:adjustRightInd w:val="0"/>
              <w:spacing w:after="0"/>
              <w:ind w:left="5387"/>
              <w:rPr>
                <w:rFonts w:ascii="Times New Roman" w:hAnsi="Times New Roman" w:cs="Times New Roman"/>
              </w:rPr>
            </w:pPr>
          </w:p>
          <w:p w:rsidR="006E3650" w:rsidRDefault="006E3650" w:rsidP="001343B0">
            <w:pPr>
              <w:autoSpaceDE w:val="0"/>
              <w:autoSpaceDN w:val="0"/>
              <w:adjustRightInd w:val="0"/>
              <w:spacing w:after="0"/>
              <w:ind w:left="5387"/>
              <w:rPr>
                <w:rFonts w:ascii="Times New Roman" w:hAnsi="Times New Roman" w:cs="Times New Roman"/>
              </w:rPr>
            </w:pPr>
          </w:p>
          <w:p w:rsidR="006E3650" w:rsidRDefault="006E3650" w:rsidP="001343B0">
            <w:pPr>
              <w:autoSpaceDE w:val="0"/>
              <w:autoSpaceDN w:val="0"/>
              <w:adjustRightInd w:val="0"/>
              <w:spacing w:after="0"/>
              <w:ind w:left="5387"/>
              <w:rPr>
                <w:rFonts w:ascii="Times New Roman" w:hAnsi="Times New Roman" w:cs="Times New Roman"/>
              </w:rPr>
            </w:pPr>
          </w:p>
          <w:p w:rsidR="006E3650" w:rsidRDefault="006E3650" w:rsidP="001343B0">
            <w:pPr>
              <w:autoSpaceDE w:val="0"/>
              <w:autoSpaceDN w:val="0"/>
              <w:adjustRightInd w:val="0"/>
              <w:spacing w:after="0"/>
              <w:ind w:left="5387"/>
              <w:rPr>
                <w:rFonts w:ascii="Times New Roman" w:hAnsi="Times New Roman" w:cs="Times New Roman"/>
              </w:rPr>
            </w:pPr>
          </w:p>
          <w:p w:rsidR="006E3650" w:rsidRDefault="006E3650" w:rsidP="001343B0">
            <w:pPr>
              <w:autoSpaceDE w:val="0"/>
              <w:autoSpaceDN w:val="0"/>
              <w:adjustRightInd w:val="0"/>
              <w:spacing w:after="0"/>
              <w:ind w:left="5387"/>
              <w:rPr>
                <w:rFonts w:ascii="Times New Roman" w:hAnsi="Times New Roman" w:cs="Times New Roman"/>
              </w:rPr>
            </w:pPr>
          </w:p>
          <w:p w:rsidR="006E3650" w:rsidRDefault="006E3650" w:rsidP="001343B0">
            <w:pPr>
              <w:autoSpaceDE w:val="0"/>
              <w:autoSpaceDN w:val="0"/>
              <w:adjustRightInd w:val="0"/>
              <w:spacing w:after="0"/>
              <w:ind w:left="5387"/>
              <w:rPr>
                <w:rFonts w:ascii="Times New Roman" w:hAnsi="Times New Roman" w:cs="Times New Roman"/>
              </w:rPr>
            </w:pPr>
          </w:p>
          <w:p w:rsidR="00546E84" w:rsidRPr="00546E84" w:rsidRDefault="00546E84" w:rsidP="001343B0">
            <w:pPr>
              <w:autoSpaceDE w:val="0"/>
              <w:autoSpaceDN w:val="0"/>
              <w:adjustRightInd w:val="0"/>
              <w:spacing w:after="0"/>
              <w:ind w:left="5387"/>
              <w:rPr>
                <w:rFonts w:ascii="Times New Roman" w:hAnsi="Times New Roman" w:cs="Times New Roman"/>
              </w:rPr>
            </w:pPr>
            <w:r w:rsidRPr="00546E84">
              <w:rPr>
                <w:rFonts w:ascii="Times New Roman" w:hAnsi="Times New Roman" w:cs="Times New Roman"/>
              </w:rPr>
              <w:lastRenderedPageBreak/>
              <w:t>Приложение № 2</w:t>
            </w:r>
          </w:p>
          <w:p w:rsidR="00546E84" w:rsidRPr="00546E84" w:rsidRDefault="00546E84" w:rsidP="001343B0">
            <w:pPr>
              <w:pStyle w:val="31"/>
              <w:spacing w:after="0"/>
              <w:ind w:left="5398"/>
              <w:rPr>
                <w:sz w:val="22"/>
                <w:szCs w:val="22"/>
              </w:rPr>
            </w:pPr>
            <w:r w:rsidRPr="00546E84">
              <w:rPr>
                <w:sz w:val="22"/>
                <w:szCs w:val="22"/>
              </w:rPr>
              <w:t>к постановлению администрации муниципального образования – Шиловский муниципальный район</w:t>
            </w:r>
          </w:p>
          <w:p w:rsidR="00546E84" w:rsidRPr="00546E84" w:rsidRDefault="00546E84" w:rsidP="001343B0">
            <w:pPr>
              <w:pStyle w:val="31"/>
              <w:spacing w:after="0"/>
              <w:ind w:left="5398"/>
              <w:rPr>
                <w:sz w:val="22"/>
                <w:szCs w:val="22"/>
              </w:rPr>
            </w:pPr>
            <w:r w:rsidRPr="00546E84">
              <w:rPr>
                <w:sz w:val="22"/>
                <w:szCs w:val="22"/>
              </w:rPr>
              <w:t>Рязанской области</w:t>
            </w:r>
          </w:p>
          <w:p w:rsidR="00546E84" w:rsidRPr="001343B0" w:rsidRDefault="00546E84" w:rsidP="001343B0">
            <w:pPr>
              <w:pStyle w:val="ac"/>
              <w:rPr>
                <w:sz w:val="22"/>
                <w:szCs w:val="22"/>
              </w:rPr>
            </w:pPr>
            <w:r w:rsidRPr="00546E84">
              <w:rPr>
                <w:sz w:val="22"/>
                <w:szCs w:val="22"/>
              </w:rPr>
              <w:t xml:space="preserve">                  </w:t>
            </w:r>
            <w:r w:rsidR="001343B0">
              <w:rPr>
                <w:sz w:val="22"/>
                <w:szCs w:val="22"/>
              </w:rPr>
              <w:t xml:space="preserve">                             </w:t>
            </w:r>
            <w:r w:rsidR="00F17366">
              <w:rPr>
                <w:sz w:val="22"/>
                <w:szCs w:val="22"/>
              </w:rPr>
              <w:t xml:space="preserve">   </w:t>
            </w:r>
            <w:r w:rsidR="001343B0">
              <w:rPr>
                <w:sz w:val="22"/>
                <w:szCs w:val="22"/>
              </w:rPr>
              <w:t xml:space="preserve"> </w:t>
            </w:r>
            <w:r w:rsidRPr="001343B0">
              <w:rPr>
                <w:sz w:val="22"/>
                <w:szCs w:val="22"/>
              </w:rPr>
              <w:t>от 15.11.2021 № 537</w:t>
            </w:r>
          </w:p>
          <w:p w:rsidR="00546E84" w:rsidRPr="00546E84" w:rsidRDefault="00546E84" w:rsidP="005F5182">
            <w:pPr>
              <w:pStyle w:val="ac"/>
              <w:ind w:left="2832" w:firstLine="708"/>
              <w:rPr>
                <w:sz w:val="22"/>
                <w:szCs w:val="22"/>
              </w:rPr>
            </w:pPr>
          </w:p>
          <w:p w:rsidR="00546E84" w:rsidRPr="00546E84" w:rsidRDefault="00546E84" w:rsidP="005F5182">
            <w:pPr>
              <w:pStyle w:val="ac"/>
              <w:rPr>
                <w:sz w:val="22"/>
                <w:szCs w:val="22"/>
              </w:rPr>
            </w:pPr>
          </w:p>
          <w:p w:rsidR="00546E84" w:rsidRPr="00546E84" w:rsidRDefault="00546E84" w:rsidP="005F5182">
            <w:pPr>
              <w:pStyle w:val="ac"/>
              <w:rPr>
                <w:sz w:val="22"/>
                <w:szCs w:val="22"/>
              </w:rPr>
            </w:pPr>
            <w:r w:rsidRPr="00546E84">
              <w:rPr>
                <w:sz w:val="22"/>
                <w:szCs w:val="22"/>
              </w:rPr>
              <w:t>Сведения о границах публичного сервитута</w:t>
            </w:r>
          </w:p>
          <w:p w:rsidR="00546E84" w:rsidRPr="00546E84" w:rsidRDefault="004C4E17" w:rsidP="005F5182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pict>
                <v:shape id="_x0000_i1053" type="#_x0000_t75" style="width:392.3pt;height:551.15pt">
                  <v:imagedata r:id="rId37" o:title=""/>
                </v:shape>
              </w:pict>
            </w:r>
          </w:p>
          <w:p w:rsidR="00546E84" w:rsidRPr="00546E84" w:rsidRDefault="004C4E17" w:rsidP="005F5182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pict>
                <v:shape id="_x0000_i1054" type="#_x0000_t75" style="width:481.65pt;height:676.55pt">
                  <v:imagedata r:id="rId38" o:title=""/>
                </v:shape>
              </w:pict>
            </w:r>
            <w:r>
              <w:rPr>
                <w:sz w:val="22"/>
                <w:szCs w:val="22"/>
              </w:rPr>
              <w:lastRenderedPageBreak/>
              <w:pict>
                <v:shape id="_x0000_i1055" type="#_x0000_t75" style="width:481.65pt;height:677.8pt">
                  <v:imagedata r:id="rId39" o:title=""/>
                </v:shape>
              </w:pict>
            </w:r>
            <w:r>
              <w:rPr>
                <w:sz w:val="22"/>
                <w:szCs w:val="22"/>
              </w:rPr>
              <w:lastRenderedPageBreak/>
              <w:pict>
                <v:shape id="_x0000_i1056" type="#_x0000_t75" style="width:481.65pt;height:676.55pt">
                  <v:imagedata r:id="rId40" o:title=""/>
                </v:shape>
              </w:pict>
            </w:r>
            <w:r>
              <w:rPr>
                <w:sz w:val="22"/>
                <w:szCs w:val="22"/>
              </w:rPr>
              <w:lastRenderedPageBreak/>
              <w:pict>
                <v:shape id="_x0000_i1057" type="#_x0000_t75" style="width:481.65pt;height:671.6pt">
                  <v:imagedata r:id="rId41" o:title=""/>
                </v:shape>
              </w:pict>
            </w:r>
            <w:r>
              <w:rPr>
                <w:sz w:val="22"/>
                <w:szCs w:val="22"/>
              </w:rPr>
              <w:lastRenderedPageBreak/>
              <w:pict>
                <v:shape id="_x0000_i1058" type="#_x0000_t75" style="width:481.65pt;height:676.55pt">
                  <v:imagedata r:id="rId42" o:title=""/>
                </v:shape>
              </w:pict>
            </w:r>
            <w:r>
              <w:rPr>
                <w:sz w:val="22"/>
                <w:szCs w:val="22"/>
              </w:rPr>
              <w:lastRenderedPageBreak/>
              <w:pict>
                <v:shape id="_x0000_i1059" type="#_x0000_t75" style="width:481.65pt;height:677.8pt">
                  <v:imagedata r:id="rId43" o:title=""/>
                </v:shape>
              </w:pict>
            </w:r>
            <w:r>
              <w:rPr>
                <w:sz w:val="22"/>
                <w:szCs w:val="22"/>
              </w:rPr>
              <w:lastRenderedPageBreak/>
              <w:pict>
                <v:shape id="_x0000_i1060" type="#_x0000_t75" style="width:481.65pt;height:677.8pt">
                  <v:imagedata r:id="rId44" o:title=""/>
                </v:shape>
              </w:pict>
            </w:r>
            <w:r>
              <w:rPr>
                <w:sz w:val="22"/>
                <w:szCs w:val="22"/>
              </w:rPr>
              <w:lastRenderedPageBreak/>
              <w:pict>
                <v:shape id="_x0000_i1061" type="#_x0000_t75" style="width:481.65pt;height:674.05pt">
                  <v:imagedata r:id="rId45" o:title=""/>
                </v:shape>
              </w:pict>
            </w:r>
            <w:r>
              <w:rPr>
                <w:sz w:val="22"/>
                <w:szCs w:val="22"/>
              </w:rPr>
              <w:lastRenderedPageBreak/>
              <w:pict>
                <v:shape id="_x0000_i1062" type="#_x0000_t75" style="width:481.65pt;height:677.8pt">
                  <v:imagedata r:id="rId46" o:title=""/>
                </v:shape>
              </w:pict>
            </w:r>
            <w:r>
              <w:rPr>
                <w:sz w:val="22"/>
                <w:szCs w:val="22"/>
              </w:rPr>
              <w:lastRenderedPageBreak/>
              <w:pict>
                <v:shape id="_x0000_i1063" type="#_x0000_t75" style="width:481.65pt;height:677.8pt">
                  <v:imagedata r:id="rId47" o:title=""/>
                </v:shape>
              </w:pict>
            </w:r>
            <w:r>
              <w:rPr>
                <w:sz w:val="22"/>
                <w:szCs w:val="22"/>
              </w:rPr>
              <w:lastRenderedPageBreak/>
              <w:pict>
                <v:shape id="_x0000_i1064" type="#_x0000_t75" style="width:481.65pt;height:676.55pt">
                  <v:imagedata r:id="rId48" o:title=""/>
                </v:shape>
              </w:pict>
            </w:r>
            <w:r w:rsidR="009731A6">
              <w:rPr>
                <w:sz w:val="22"/>
                <w:szCs w:val="22"/>
              </w:rPr>
              <w:lastRenderedPageBreak/>
              <w:pict>
                <v:shape id="_x0000_i1065" type="#_x0000_t75" style="width:481.65pt;height:672.85pt">
                  <v:imagedata r:id="rId49" o:title=""/>
                </v:shape>
              </w:pict>
            </w:r>
            <w:r w:rsidR="009731A6">
              <w:rPr>
                <w:sz w:val="22"/>
                <w:szCs w:val="22"/>
              </w:rPr>
              <w:lastRenderedPageBreak/>
              <w:pict>
                <v:shape id="_x0000_i1066" type="#_x0000_t75" style="width:481.65pt;height:677.8pt">
                  <v:imagedata r:id="rId17" o:title=""/>
                </v:shape>
              </w:pict>
            </w:r>
          </w:p>
          <w:p w:rsidR="00546E84" w:rsidRPr="00546E84" w:rsidRDefault="00546E84" w:rsidP="005F5182">
            <w:pPr>
              <w:pStyle w:val="3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546E84">
              <w:rPr>
                <w:rFonts w:ascii="Times New Roman" w:hAnsi="Times New Roman"/>
                <w:sz w:val="22"/>
                <w:szCs w:val="22"/>
              </w:rPr>
              <w:t xml:space="preserve">  </w:t>
            </w:r>
          </w:p>
          <w:p w:rsidR="00A10A46" w:rsidRDefault="00A10A46" w:rsidP="007D2A32">
            <w:pPr>
              <w:pStyle w:val="FR1"/>
              <w:ind w:firstLine="0"/>
            </w:pPr>
          </w:p>
          <w:p w:rsidR="007D2A32" w:rsidRPr="007D2A32" w:rsidRDefault="007D2A32" w:rsidP="007D2A32">
            <w:pPr>
              <w:pStyle w:val="FR1"/>
              <w:ind w:firstLine="0"/>
              <w:rPr>
                <w:sz w:val="22"/>
                <w:szCs w:val="22"/>
              </w:rPr>
            </w:pPr>
          </w:p>
          <w:p w:rsidR="00A10A46" w:rsidRPr="007D2A32" w:rsidRDefault="00A10A46" w:rsidP="004C4E17">
            <w:pPr>
              <w:pStyle w:val="FR1"/>
              <w:jc w:val="center"/>
              <w:rPr>
                <w:b/>
                <w:sz w:val="22"/>
                <w:szCs w:val="22"/>
              </w:rPr>
            </w:pPr>
            <w:r w:rsidRPr="007D2A32">
              <w:rPr>
                <w:b/>
                <w:sz w:val="22"/>
                <w:szCs w:val="22"/>
              </w:rPr>
              <w:t>АДМИНИСТРАЦИЯ</w:t>
            </w:r>
          </w:p>
          <w:p w:rsidR="00A10A46" w:rsidRPr="007D2A32" w:rsidRDefault="00A10A46" w:rsidP="004C4E17">
            <w:pPr>
              <w:pStyle w:val="FR1"/>
              <w:jc w:val="center"/>
              <w:rPr>
                <w:b/>
                <w:sz w:val="22"/>
                <w:szCs w:val="22"/>
              </w:rPr>
            </w:pPr>
            <w:r w:rsidRPr="007D2A32">
              <w:rPr>
                <w:b/>
                <w:sz w:val="22"/>
                <w:szCs w:val="22"/>
              </w:rPr>
              <w:t>муниципального образования – Шиловский муниципальный район Рязанской области</w:t>
            </w:r>
          </w:p>
          <w:p w:rsidR="00A10A46" w:rsidRPr="007D2A32" w:rsidRDefault="00A10A46" w:rsidP="004C4E17">
            <w:pPr>
              <w:pStyle w:val="FR1"/>
              <w:jc w:val="center"/>
              <w:rPr>
                <w:b/>
                <w:sz w:val="22"/>
                <w:szCs w:val="22"/>
                <w:u w:val="single"/>
              </w:rPr>
            </w:pPr>
          </w:p>
          <w:p w:rsidR="00A10A46" w:rsidRPr="007D2A32" w:rsidRDefault="00A10A46" w:rsidP="004C4E17">
            <w:pPr>
              <w:pStyle w:val="FR1"/>
              <w:jc w:val="center"/>
              <w:rPr>
                <w:b/>
                <w:sz w:val="22"/>
                <w:szCs w:val="22"/>
              </w:rPr>
            </w:pPr>
            <w:r w:rsidRPr="007D2A32">
              <w:rPr>
                <w:b/>
                <w:sz w:val="22"/>
                <w:szCs w:val="22"/>
              </w:rPr>
              <w:t>ПОСТАНОВЛЕНИЕ</w:t>
            </w:r>
          </w:p>
          <w:p w:rsidR="00A10A46" w:rsidRPr="007D2A32" w:rsidRDefault="00A10A46" w:rsidP="004C4E17">
            <w:pPr>
              <w:pStyle w:val="FR1"/>
              <w:ind w:firstLine="0"/>
              <w:jc w:val="center"/>
              <w:rPr>
                <w:b/>
                <w:sz w:val="22"/>
                <w:szCs w:val="22"/>
              </w:rPr>
            </w:pPr>
          </w:p>
          <w:p w:rsidR="00A10A46" w:rsidRPr="007D2A32" w:rsidRDefault="00A10A46" w:rsidP="004C4E17">
            <w:pPr>
              <w:pStyle w:val="ac"/>
              <w:rPr>
                <w:b/>
                <w:sz w:val="22"/>
                <w:szCs w:val="22"/>
              </w:rPr>
            </w:pPr>
            <w:r w:rsidRPr="007D2A32">
              <w:rPr>
                <w:b/>
                <w:sz w:val="22"/>
                <w:szCs w:val="22"/>
              </w:rPr>
              <w:t>от 19.11.2021 № 548</w:t>
            </w:r>
          </w:p>
          <w:p w:rsidR="00A10A46" w:rsidRPr="007D2A32" w:rsidRDefault="00A10A46" w:rsidP="004C4E17">
            <w:pPr>
              <w:ind w:left="-108"/>
              <w:jc w:val="both"/>
            </w:pPr>
          </w:p>
          <w:p w:rsidR="00A10A46" w:rsidRPr="007D2A32" w:rsidRDefault="00A10A46" w:rsidP="004C4E17">
            <w:pPr>
              <w:pStyle w:val="a9"/>
              <w:jc w:val="both"/>
              <w:rPr>
                <w:sz w:val="22"/>
                <w:szCs w:val="22"/>
              </w:rPr>
            </w:pPr>
            <w:r w:rsidRPr="007D2A32">
              <w:rPr>
                <w:sz w:val="22"/>
                <w:szCs w:val="22"/>
              </w:rPr>
              <w:t>О внесении изменений в постановление администрации муниципального образования - Шиловский муниципальный район Рязанской области от 22.05.2019 № 292 «Об административной комиссии при администрации муниципального образования - Шиловский муниципальный район Рязанской области»</w:t>
            </w:r>
          </w:p>
          <w:p w:rsidR="00A10A46" w:rsidRPr="007D2A32" w:rsidRDefault="00A10A46" w:rsidP="004C4E17">
            <w:pPr>
              <w:jc w:val="both"/>
            </w:pPr>
          </w:p>
          <w:p w:rsidR="00A10A46" w:rsidRPr="007D2A32" w:rsidRDefault="00A10A46" w:rsidP="004C4E1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7D2A32">
              <w:rPr>
                <w:rFonts w:ascii="Times New Roman" w:hAnsi="Times New Roman" w:cs="Times New Roman"/>
              </w:rPr>
              <w:t>Руководствуясь Кодексом Российской Федерации об административных правонарушениях, Законом Рязанской области от 03.11.2021 № 83-ОЗ «О внесении изменений в Закон Рязанской области «Об административных правонарушениях», Уставом муниципального образования - Шиловский муниципальный район Рязанской области, администрация муниципального образования - Шиловский муниципальный район Рязанской области ПОСТАНОВЛЯЕТ:</w:t>
            </w:r>
          </w:p>
          <w:p w:rsidR="00A10A46" w:rsidRPr="007D2A32" w:rsidRDefault="00A10A46" w:rsidP="004C4E1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7D2A32">
              <w:rPr>
                <w:rFonts w:ascii="Times New Roman" w:hAnsi="Times New Roman" w:cs="Times New Roman"/>
              </w:rPr>
              <w:t xml:space="preserve">1. </w:t>
            </w:r>
            <w:proofErr w:type="gramStart"/>
            <w:r w:rsidRPr="007D2A32">
              <w:rPr>
                <w:rFonts w:ascii="Times New Roman" w:hAnsi="Times New Roman" w:cs="Times New Roman"/>
              </w:rPr>
              <w:t>Внести в приложение 2 к постановлению администрации муниципального образования - Шиловский муниципальный район Рязанской области от 22.05.2019 № 292 «Об административной комиссии при администрации муниципального образования - Шиловский муниципальный район Рязанской области» (в редакции постановлений администрации муниципального образования - Шиловский муниципальный район Рязанской области от 14.10.2019 № 638, 30.12.2019 № 873, 28.04.2020 № 158, 29.05.2020           № 206, 12.01.2021 № 1, 01.06.2021 № 205) следующие изменения:</w:t>
            </w:r>
            <w:proofErr w:type="gramEnd"/>
          </w:p>
          <w:p w:rsidR="00A10A46" w:rsidRPr="007D2A32" w:rsidRDefault="00A10A46" w:rsidP="004C4E1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7D2A32">
              <w:rPr>
                <w:rFonts w:ascii="Times New Roman" w:hAnsi="Times New Roman" w:cs="Times New Roman"/>
              </w:rPr>
              <w:t>1) пункт 9.2 дополнить словами «либо материалов, полученных с применением работающих в автоматическом режиме специальных технических средств, имеющих функции фото- и киносъемки, видеозаписи, или средств фото- и киносъемки, видеозаписи»;</w:t>
            </w:r>
          </w:p>
          <w:p w:rsidR="00A10A46" w:rsidRPr="007D2A32" w:rsidRDefault="00A10A46" w:rsidP="004C4E1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7D2A32">
              <w:rPr>
                <w:rFonts w:ascii="Times New Roman" w:hAnsi="Times New Roman" w:cs="Times New Roman"/>
              </w:rPr>
              <w:t>2) пункт 9.3 дополнить предложением следующего содержания: «О продлении указанного срока Комиссия выносит мотивированное определение</w:t>
            </w:r>
            <w:proofErr w:type="gramStart"/>
            <w:r w:rsidRPr="007D2A32">
              <w:rPr>
                <w:rFonts w:ascii="Times New Roman" w:hAnsi="Times New Roman" w:cs="Times New Roman"/>
              </w:rPr>
              <w:t>.»;</w:t>
            </w:r>
          </w:p>
          <w:p w:rsidR="00A10A46" w:rsidRPr="007D2A32" w:rsidRDefault="00A10A46" w:rsidP="004C4E1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</w:rPr>
            </w:pPr>
            <w:proofErr w:type="gramEnd"/>
            <w:r w:rsidRPr="007D2A32">
              <w:rPr>
                <w:rFonts w:ascii="Times New Roman" w:hAnsi="Times New Roman" w:cs="Times New Roman"/>
              </w:rPr>
              <w:t>3) в пункте 9.4 первое предложение дополнить словами «, за исключением случаев, предусмотренных частью 3 статьи 28.6 Кодекса Российской Федерации об административных правонарушениях»;</w:t>
            </w:r>
          </w:p>
          <w:p w:rsidR="00A10A46" w:rsidRPr="007D2A32" w:rsidRDefault="00A10A46" w:rsidP="004C4E1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7D2A32">
              <w:rPr>
                <w:rFonts w:ascii="Times New Roman" w:hAnsi="Times New Roman" w:cs="Times New Roman"/>
              </w:rPr>
              <w:t>4) дополнить пунктом 9.7 следующего содержания:</w:t>
            </w:r>
          </w:p>
          <w:p w:rsidR="00A10A46" w:rsidRPr="007D2A32" w:rsidRDefault="00A10A46" w:rsidP="004C4E1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7D2A32">
              <w:rPr>
                <w:rFonts w:ascii="Times New Roman" w:hAnsi="Times New Roman" w:cs="Times New Roman"/>
              </w:rPr>
              <w:t xml:space="preserve">«9.7. </w:t>
            </w:r>
            <w:proofErr w:type="gramStart"/>
            <w:r w:rsidRPr="007D2A32">
              <w:rPr>
                <w:rFonts w:ascii="Times New Roman" w:hAnsi="Times New Roman" w:cs="Times New Roman"/>
              </w:rPr>
              <w:t>В случаях, предусмотренных частью 3 статьи 28.6 Кодекса Российской Федерации об административных правонарушениях, постановление по делу об административном правонарушении с приложением материалов, полученных с применением работающих в автоматическом режиме специальных технических средств, имеющих функции фото- и киносъемки, видеозаписи, или средств фото- и киносъемки, видеозаписи, оформляется в форме электронного документа, подписанного лицом, председательствующим на заседании Комиссии, усиленной квалифицированной электронной подписью в</w:t>
            </w:r>
            <w:proofErr w:type="gramEnd"/>
            <w:r w:rsidRPr="007D2A32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7D2A32">
              <w:rPr>
                <w:rFonts w:ascii="Times New Roman" w:hAnsi="Times New Roman" w:cs="Times New Roman"/>
              </w:rPr>
              <w:t>порядке</w:t>
            </w:r>
            <w:proofErr w:type="gramEnd"/>
            <w:r w:rsidRPr="007D2A32">
              <w:rPr>
                <w:rFonts w:ascii="Times New Roman" w:hAnsi="Times New Roman" w:cs="Times New Roman"/>
              </w:rPr>
              <w:t>, установленном законодательством Российской Федерации.</w:t>
            </w:r>
          </w:p>
          <w:p w:rsidR="00A10A46" w:rsidRPr="007D2A32" w:rsidRDefault="00A10A46" w:rsidP="004C4E1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7D2A32">
              <w:rPr>
                <w:rFonts w:ascii="Times New Roman" w:hAnsi="Times New Roman" w:cs="Times New Roman"/>
              </w:rPr>
              <w:t>Копия постановления по делу об административном правонарушении с приложением материалов, полученных с применением работающих в автоматическом режиме специальных технических средств, имеющих функции фото- и киносъемки, видеозаписи, или средств фото- и киносъемки, видеозаписи, изготавливается путем перевода электронного документа в документ на бумажном носителе</w:t>
            </w:r>
            <w:proofErr w:type="gramStart"/>
            <w:r w:rsidRPr="007D2A32">
              <w:rPr>
                <w:rFonts w:ascii="Times New Roman" w:hAnsi="Times New Roman" w:cs="Times New Roman"/>
              </w:rPr>
              <w:t>.».</w:t>
            </w:r>
            <w:proofErr w:type="gramEnd"/>
          </w:p>
          <w:p w:rsidR="00A10A46" w:rsidRPr="007D2A32" w:rsidRDefault="00A10A46" w:rsidP="004C4E1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7D2A32">
              <w:rPr>
                <w:rFonts w:ascii="Times New Roman" w:hAnsi="Times New Roman" w:cs="Times New Roman"/>
              </w:rPr>
              <w:t>2. Опубликовать настоящее постановление в Информационном бюллетене муниципального образования – Шиловский муниципальный район Рязанской области.</w:t>
            </w:r>
          </w:p>
          <w:p w:rsidR="00A10A46" w:rsidRPr="007D2A32" w:rsidRDefault="00A10A46" w:rsidP="004C4E1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7D2A32">
              <w:rPr>
                <w:rFonts w:ascii="Times New Roman" w:hAnsi="Times New Roman" w:cs="Times New Roman"/>
              </w:rPr>
              <w:t>3. Настоящее постановление вступает в силу после его подписания.</w:t>
            </w:r>
          </w:p>
          <w:p w:rsidR="00A10A46" w:rsidRPr="007D2A32" w:rsidRDefault="00A10A46" w:rsidP="004C4E1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7D2A32">
              <w:rPr>
                <w:rFonts w:ascii="Times New Roman" w:hAnsi="Times New Roman" w:cs="Times New Roman"/>
              </w:rPr>
              <w:t xml:space="preserve">4. </w:t>
            </w:r>
            <w:proofErr w:type="gramStart"/>
            <w:r w:rsidRPr="007D2A32">
              <w:rPr>
                <w:rFonts w:ascii="Times New Roman" w:hAnsi="Times New Roman" w:cs="Times New Roman"/>
              </w:rPr>
              <w:t>Контроль за</w:t>
            </w:r>
            <w:proofErr w:type="gramEnd"/>
            <w:r w:rsidRPr="007D2A32">
              <w:rPr>
                <w:rFonts w:ascii="Times New Roman" w:hAnsi="Times New Roman" w:cs="Times New Roman"/>
              </w:rPr>
              <w:t xml:space="preserve"> исполнением настоящего постановления возложить на первого заместителя главы администрации муниципального образования - Шиловский муниципальный район Рязанской области Ерошину Я.А.</w:t>
            </w:r>
          </w:p>
          <w:p w:rsidR="00A10A46" w:rsidRPr="007D2A32" w:rsidRDefault="00A10A46" w:rsidP="004C4E1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A10A46" w:rsidRPr="007D2A32" w:rsidRDefault="00A10A46" w:rsidP="004C4E1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D2A32">
              <w:rPr>
                <w:rFonts w:ascii="Times New Roman" w:hAnsi="Times New Roman" w:cs="Times New Roman"/>
              </w:rPr>
              <w:t xml:space="preserve">Глава администрации </w:t>
            </w:r>
          </w:p>
          <w:p w:rsidR="00A10A46" w:rsidRPr="007D2A32" w:rsidRDefault="00A10A46" w:rsidP="004C4E1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D2A32">
              <w:rPr>
                <w:rFonts w:ascii="Times New Roman" w:hAnsi="Times New Roman" w:cs="Times New Roman"/>
              </w:rPr>
              <w:t>муниципального образования –</w:t>
            </w:r>
          </w:p>
          <w:p w:rsidR="00A10A46" w:rsidRPr="007D2A32" w:rsidRDefault="00A10A46" w:rsidP="004C4E1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D2A32">
              <w:rPr>
                <w:rFonts w:ascii="Times New Roman" w:hAnsi="Times New Roman" w:cs="Times New Roman"/>
              </w:rPr>
              <w:t xml:space="preserve">Шиловский муниципальный район </w:t>
            </w:r>
          </w:p>
          <w:p w:rsidR="00A10A46" w:rsidRPr="007D2A32" w:rsidRDefault="00A10A46" w:rsidP="004C4E1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D2A32">
              <w:rPr>
                <w:rFonts w:ascii="Times New Roman" w:hAnsi="Times New Roman" w:cs="Times New Roman"/>
              </w:rPr>
              <w:t xml:space="preserve">Рязанской области                                                                              </w:t>
            </w:r>
            <w:r w:rsidR="007D2A32">
              <w:rPr>
                <w:rFonts w:ascii="Times New Roman" w:hAnsi="Times New Roman" w:cs="Times New Roman"/>
              </w:rPr>
              <w:t xml:space="preserve">                                  </w:t>
            </w:r>
            <w:r w:rsidR="004C4E17">
              <w:rPr>
                <w:rFonts w:ascii="Times New Roman" w:hAnsi="Times New Roman" w:cs="Times New Roman"/>
              </w:rPr>
              <w:t xml:space="preserve">        </w:t>
            </w:r>
            <w:r w:rsidR="007D2A32">
              <w:rPr>
                <w:rFonts w:ascii="Times New Roman" w:hAnsi="Times New Roman" w:cs="Times New Roman"/>
              </w:rPr>
              <w:t xml:space="preserve"> </w:t>
            </w:r>
            <w:r w:rsidRPr="007D2A32">
              <w:rPr>
                <w:rFonts w:ascii="Times New Roman" w:hAnsi="Times New Roman" w:cs="Times New Roman"/>
              </w:rPr>
              <w:t xml:space="preserve"> В.В. Луканцов</w:t>
            </w:r>
          </w:p>
        </w:tc>
        <w:tc>
          <w:tcPr>
            <w:tcW w:w="221" w:type="dxa"/>
          </w:tcPr>
          <w:p w:rsidR="00612D58" w:rsidRPr="00546E84" w:rsidRDefault="00612D58" w:rsidP="00612D58">
            <w:pPr>
              <w:pStyle w:val="ConsPlusTitle"/>
              <w:rPr>
                <w:rFonts w:ascii="Times New Roman" w:hAnsi="Times New Roman" w:cs="Times New Roman"/>
                <w:b w:val="0"/>
                <w:szCs w:val="22"/>
              </w:rPr>
            </w:pPr>
          </w:p>
          <w:p w:rsidR="00EE1BC4" w:rsidRPr="00546E84" w:rsidRDefault="00EE1BC4" w:rsidP="004D517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EE1BC4" w:rsidRPr="00546E84" w:rsidRDefault="00EE1BC4" w:rsidP="004D517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EE1BC4" w:rsidRPr="00546E84" w:rsidRDefault="00EE1BC4" w:rsidP="004D517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FB61BC" w:rsidRPr="00546E84" w:rsidRDefault="00FB61BC" w:rsidP="00451063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</w:tbl>
    <w:p w:rsidR="00612D58" w:rsidRPr="00546E84" w:rsidRDefault="00612D58" w:rsidP="00612D58">
      <w:pPr>
        <w:rPr>
          <w:rFonts w:ascii="Times New Roman" w:hAnsi="Times New Roman" w:cs="Times New Roman"/>
          <w:lang w:eastAsia="ru-RU"/>
        </w:rPr>
      </w:pPr>
    </w:p>
    <w:p w:rsidR="007A36D8" w:rsidRPr="00546E84" w:rsidRDefault="007A36D8" w:rsidP="004A05C7">
      <w:pPr>
        <w:pStyle w:val="ae"/>
        <w:suppressAutoHyphens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46E84">
        <w:rPr>
          <w:rFonts w:ascii="Times New Roman" w:hAnsi="Times New Roman"/>
          <w:sz w:val="28"/>
          <w:szCs w:val="28"/>
        </w:rPr>
        <w:t>Печатное средство массовой информации «Информационный бюллетень муниципального образования – Шиловский муниципальный район Рязанской области» учреждено решением Думы муниципального образования – Шиловский муниципальный район Рязанской области № 9/55 от 13.11.2020 г.</w:t>
      </w:r>
    </w:p>
    <w:p w:rsidR="007A36D8" w:rsidRPr="00546E84" w:rsidRDefault="007A36D8" w:rsidP="00D760CD">
      <w:pPr>
        <w:pStyle w:val="ae"/>
        <w:numPr>
          <w:ilvl w:val="0"/>
          <w:numId w:val="1"/>
        </w:numPr>
        <w:suppressAutoHyphens/>
        <w:autoSpaceDE w:val="0"/>
        <w:autoSpaceDN w:val="0"/>
        <w:adjustRightInd w:val="0"/>
        <w:spacing w:before="280"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46E84">
        <w:rPr>
          <w:rFonts w:ascii="Times New Roman" w:hAnsi="Times New Roman"/>
          <w:sz w:val="28"/>
          <w:szCs w:val="28"/>
        </w:rPr>
        <w:t>Подготовлено к печати администрацией муниципального образования – Шиловский муниципальный район Рязанской области.</w:t>
      </w:r>
    </w:p>
    <w:p w:rsidR="007A36D8" w:rsidRPr="00546E84" w:rsidRDefault="007A36D8" w:rsidP="00D760CD">
      <w:pPr>
        <w:pStyle w:val="ae"/>
        <w:numPr>
          <w:ilvl w:val="0"/>
          <w:numId w:val="1"/>
        </w:numPr>
        <w:suppressAutoHyphens/>
        <w:autoSpaceDE w:val="0"/>
        <w:autoSpaceDN w:val="0"/>
        <w:adjustRightInd w:val="0"/>
        <w:spacing w:before="280"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46E84">
        <w:rPr>
          <w:rFonts w:ascii="Times New Roman" w:hAnsi="Times New Roman"/>
          <w:sz w:val="28"/>
          <w:szCs w:val="28"/>
        </w:rPr>
        <w:t>Тираж - 17 экз.</w:t>
      </w:r>
    </w:p>
    <w:p w:rsidR="007A36D8" w:rsidRPr="00546E84" w:rsidRDefault="007A36D8" w:rsidP="00D760CD">
      <w:pPr>
        <w:pStyle w:val="ae"/>
        <w:numPr>
          <w:ilvl w:val="0"/>
          <w:numId w:val="1"/>
        </w:numPr>
        <w:suppressAutoHyphens/>
        <w:autoSpaceDE w:val="0"/>
        <w:autoSpaceDN w:val="0"/>
        <w:adjustRightInd w:val="0"/>
        <w:spacing w:before="280"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546E84">
        <w:rPr>
          <w:rFonts w:ascii="Times New Roman" w:hAnsi="Times New Roman"/>
          <w:sz w:val="28"/>
          <w:szCs w:val="28"/>
        </w:rPr>
        <w:t xml:space="preserve">Отпечатано и размножено с помощью оргтехники администрации муниципального образования – Шиловский муниципальный район Рязанской области                           (адрес: 391500, Рязанская область, </w:t>
      </w:r>
      <w:proofErr w:type="spellStart"/>
      <w:r w:rsidRPr="00546E84">
        <w:rPr>
          <w:rFonts w:ascii="Times New Roman" w:hAnsi="Times New Roman"/>
          <w:sz w:val="28"/>
          <w:szCs w:val="28"/>
        </w:rPr>
        <w:t>р.п</w:t>
      </w:r>
      <w:proofErr w:type="spellEnd"/>
      <w:r w:rsidRPr="00546E84">
        <w:rPr>
          <w:rFonts w:ascii="Times New Roman" w:hAnsi="Times New Roman"/>
          <w:sz w:val="28"/>
          <w:szCs w:val="28"/>
        </w:rPr>
        <w:t>.</w:t>
      </w:r>
      <w:proofErr w:type="gramEnd"/>
      <w:r w:rsidRPr="00546E8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46E84">
        <w:rPr>
          <w:rFonts w:ascii="Times New Roman" w:hAnsi="Times New Roman"/>
          <w:sz w:val="28"/>
          <w:szCs w:val="28"/>
        </w:rPr>
        <w:t>Шилово, ул. Советская, д. 14а).</w:t>
      </w:r>
      <w:proofErr w:type="gramEnd"/>
    </w:p>
    <w:p w:rsidR="007A36D8" w:rsidRPr="00546E84" w:rsidRDefault="007A36D8" w:rsidP="007A36D8">
      <w:pPr>
        <w:jc w:val="both"/>
        <w:rPr>
          <w:rFonts w:ascii="Times New Roman" w:hAnsi="Times New Roman" w:cs="Times New Roman"/>
        </w:rPr>
      </w:pPr>
    </w:p>
    <w:p w:rsidR="007A36D8" w:rsidRPr="00546E84" w:rsidRDefault="007A36D8" w:rsidP="007A36D8">
      <w:pPr>
        <w:jc w:val="both"/>
        <w:rPr>
          <w:rFonts w:ascii="Times New Roman" w:hAnsi="Times New Roman" w:cs="Times New Roman"/>
        </w:rPr>
      </w:pPr>
    </w:p>
    <w:sectPr w:rsidR="007A36D8" w:rsidRPr="00546E84" w:rsidSect="004F305C">
      <w:headerReference w:type="default" r:id="rId50"/>
      <w:pgSz w:w="11906" w:h="16838" w:code="9"/>
      <w:pgMar w:top="567" w:right="70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31A6" w:rsidRDefault="009731A6" w:rsidP="007A36D8">
      <w:pPr>
        <w:spacing w:after="0" w:line="240" w:lineRule="auto"/>
      </w:pPr>
      <w:r>
        <w:separator/>
      </w:r>
    </w:p>
  </w:endnote>
  <w:endnote w:type="continuationSeparator" w:id="0">
    <w:p w:rsidR="009731A6" w:rsidRDefault="009731A6" w:rsidP="007A36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31A6" w:rsidRDefault="009731A6" w:rsidP="007A36D8">
      <w:pPr>
        <w:spacing w:after="0" w:line="240" w:lineRule="auto"/>
      </w:pPr>
      <w:r>
        <w:separator/>
      </w:r>
    </w:p>
  </w:footnote>
  <w:footnote w:type="continuationSeparator" w:id="0">
    <w:p w:rsidR="009731A6" w:rsidRDefault="009731A6" w:rsidP="007A36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DC2" w:rsidRPr="00C60F3D" w:rsidRDefault="001D4DC2">
    <w:pPr>
      <w:pStyle w:val="a5"/>
      <w:jc w:val="center"/>
      <w:rPr>
        <w:rFonts w:ascii="Times New Roman" w:hAnsi="Times New Roman"/>
        <w:sz w:val="28"/>
        <w:szCs w:val="28"/>
      </w:rPr>
    </w:pPr>
    <w:r w:rsidRPr="00C60F3D">
      <w:rPr>
        <w:rFonts w:ascii="Times New Roman" w:hAnsi="Times New Roman"/>
        <w:sz w:val="28"/>
        <w:szCs w:val="28"/>
      </w:rPr>
      <w:fldChar w:fldCharType="begin"/>
    </w:r>
    <w:r w:rsidRPr="00C60F3D">
      <w:rPr>
        <w:rFonts w:ascii="Times New Roman" w:hAnsi="Times New Roman"/>
        <w:sz w:val="28"/>
        <w:szCs w:val="28"/>
      </w:rPr>
      <w:instrText xml:space="preserve"> PAGE   \* MERGEFORMAT </w:instrText>
    </w:r>
    <w:r w:rsidRPr="00C60F3D">
      <w:rPr>
        <w:rFonts w:ascii="Times New Roman" w:hAnsi="Times New Roman"/>
        <w:sz w:val="28"/>
        <w:szCs w:val="28"/>
      </w:rPr>
      <w:fldChar w:fldCharType="separate"/>
    </w:r>
    <w:r w:rsidR="005B1B89">
      <w:rPr>
        <w:rFonts w:ascii="Times New Roman" w:hAnsi="Times New Roman"/>
        <w:noProof/>
        <w:sz w:val="28"/>
        <w:szCs w:val="28"/>
      </w:rPr>
      <w:t>10</w:t>
    </w:r>
    <w:r w:rsidRPr="00C60F3D">
      <w:rPr>
        <w:rFonts w:ascii="Times New Roman" w:hAnsi="Times New Roman"/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Num5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multilevel"/>
    <w:tmpl w:val="00000003"/>
    <w:name w:val="WWNum6"/>
    <w:lvl w:ilvl="0">
      <w:start w:val="2"/>
      <w:numFmt w:val="decimal"/>
      <w:lvlText w:val="2.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>
      <w:start w:val="1"/>
      <w:numFmt w:val="lowerRoman"/>
      <w:lvlText w:val="%2.%3."/>
      <w:lvlJc w:val="right"/>
      <w:pPr>
        <w:tabs>
          <w:tab w:val="num" w:pos="2586"/>
        </w:tabs>
        <w:ind w:left="2586" w:hanging="180"/>
      </w:pPr>
    </w:lvl>
    <w:lvl w:ilvl="3">
      <w:start w:val="1"/>
      <w:numFmt w:val="decimal"/>
      <w:lvlText w:val="%2.%3.%4."/>
      <w:lvlJc w:val="left"/>
      <w:pPr>
        <w:tabs>
          <w:tab w:val="num" w:pos="3306"/>
        </w:tabs>
        <w:ind w:left="3306" w:hanging="360"/>
      </w:pPr>
    </w:lvl>
    <w:lvl w:ilvl="4">
      <w:start w:val="1"/>
      <w:numFmt w:val="lowerLetter"/>
      <w:lvlText w:val="%2.%3.%4.%5."/>
      <w:lvlJc w:val="left"/>
      <w:pPr>
        <w:tabs>
          <w:tab w:val="num" w:pos="4026"/>
        </w:tabs>
        <w:ind w:left="4026" w:hanging="360"/>
      </w:pPr>
    </w:lvl>
    <w:lvl w:ilvl="5">
      <w:start w:val="1"/>
      <w:numFmt w:val="lowerRoman"/>
      <w:lvlText w:val="%2.%3.%4.%5.%6."/>
      <w:lvlJc w:val="right"/>
      <w:pPr>
        <w:tabs>
          <w:tab w:val="num" w:pos="4746"/>
        </w:tabs>
        <w:ind w:left="4746" w:hanging="180"/>
      </w:pPr>
    </w:lvl>
    <w:lvl w:ilvl="6">
      <w:start w:val="1"/>
      <w:numFmt w:val="decimal"/>
      <w:lvlText w:val="%2.%3.%4.%5.%6.%7."/>
      <w:lvlJc w:val="left"/>
      <w:pPr>
        <w:tabs>
          <w:tab w:val="num" w:pos="5466"/>
        </w:tabs>
        <w:ind w:left="5466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6186"/>
        </w:tabs>
        <w:ind w:left="6186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906"/>
        </w:tabs>
        <w:ind w:left="6906" w:hanging="180"/>
      </w:pPr>
    </w:lvl>
  </w:abstractNum>
  <w:abstractNum w:abstractNumId="3">
    <w:nsid w:val="452601F3"/>
    <w:multiLevelType w:val="hybridMultilevel"/>
    <w:tmpl w:val="EC9CA0D0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645A1312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E9A"/>
    <w:rsid w:val="000354B9"/>
    <w:rsid w:val="00037477"/>
    <w:rsid w:val="000469CC"/>
    <w:rsid w:val="00055960"/>
    <w:rsid w:val="00066D4C"/>
    <w:rsid w:val="00090181"/>
    <w:rsid w:val="0009337F"/>
    <w:rsid w:val="000A1858"/>
    <w:rsid w:val="000A776D"/>
    <w:rsid w:val="000B0DD9"/>
    <w:rsid w:val="000F6500"/>
    <w:rsid w:val="00103AC4"/>
    <w:rsid w:val="001336CB"/>
    <w:rsid w:val="001343B0"/>
    <w:rsid w:val="0016277D"/>
    <w:rsid w:val="001C6051"/>
    <w:rsid w:val="001D4DC2"/>
    <w:rsid w:val="001D680C"/>
    <w:rsid w:val="0020374D"/>
    <w:rsid w:val="00217185"/>
    <w:rsid w:val="00221949"/>
    <w:rsid w:val="002A047D"/>
    <w:rsid w:val="002A269B"/>
    <w:rsid w:val="002E17FE"/>
    <w:rsid w:val="002F6076"/>
    <w:rsid w:val="00310878"/>
    <w:rsid w:val="00310FAC"/>
    <w:rsid w:val="003208A3"/>
    <w:rsid w:val="00325391"/>
    <w:rsid w:val="003327A3"/>
    <w:rsid w:val="0033422B"/>
    <w:rsid w:val="003A6C50"/>
    <w:rsid w:val="003A7ECA"/>
    <w:rsid w:val="003D00D4"/>
    <w:rsid w:val="003D5B08"/>
    <w:rsid w:val="004010BC"/>
    <w:rsid w:val="00401B21"/>
    <w:rsid w:val="00413594"/>
    <w:rsid w:val="0041478D"/>
    <w:rsid w:val="00443307"/>
    <w:rsid w:val="00451063"/>
    <w:rsid w:val="00461CD1"/>
    <w:rsid w:val="00485516"/>
    <w:rsid w:val="004A05C7"/>
    <w:rsid w:val="004B7293"/>
    <w:rsid w:val="004C4E17"/>
    <w:rsid w:val="004D0553"/>
    <w:rsid w:val="004D38F3"/>
    <w:rsid w:val="004D5176"/>
    <w:rsid w:val="004D7465"/>
    <w:rsid w:val="004F305C"/>
    <w:rsid w:val="005127C5"/>
    <w:rsid w:val="0053057D"/>
    <w:rsid w:val="00545B8B"/>
    <w:rsid w:val="00546E84"/>
    <w:rsid w:val="00553E63"/>
    <w:rsid w:val="0058453E"/>
    <w:rsid w:val="0059130A"/>
    <w:rsid w:val="00592150"/>
    <w:rsid w:val="00597D35"/>
    <w:rsid w:val="005B1B89"/>
    <w:rsid w:val="005C13ED"/>
    <w:rsid w:val="005D1C88"/>
    <w:rsid w:val="005F3C43"/>
    <w:rsid w:val="005F5182"/>
    <w:rsid w:val="00602CCA"/>
    <w:rsid w:val="00612D58"/>
    <w:rsid w:val="006205FA"/>
    <w:rsid w:val="0062156F"/>
    <w:rsid w:val="00623F15"/>
    <w:rsid w:val="006405F8"/>
    <w:rsid w:val="00654B6E"/>
    <w:rsid w:val="00665F82"/>
    <w:rsid w:val="006C791D"/>
    <w:rsid w:val="006E3650"/>
    <w:rsid w:val="006F3B47"/>
    <w:rsid w:val="0070184F"/>
    <w:rsid w:val="00710FA1"/>
    <w:rsid w:val="007416EC"/>
    <w:rsid w:val="00743452"/>
    <w:rsid w:val="007443E2"/>
    <w:rsid w:val="00744948"/>
    <w:rsid w:val="00752BC5"/>
    <w:rsid w:val="007710CD"/>
    <w:rsid w:val="007A36D8"/>
    <w:rsid w:val="007B1A8B"/>
    <w:rsid w:val="007B74F1"/>
    <w:rsid w:val="007D14B5"/>
    <w:rsid w:val="007D2A32"/>
    <w:rsid w:val="00821183"/>
    <w:rsid w:val="00857FC1"/>
    <w:rsid w:val="00880162"/>
    <w:rsid w:val="008833DC"/>
    <w:rsid w:val="0089605E"/>
    <w:rsid w:val="008A1170"/>
    <w:rsid w:val="008F45DD"/>
    <w:rsid w:val="00964193"/>
    <w:rsid w:val="009708E6"/>
    <w:rsid w:val="009731A6"/>
    <w:rsid w:val="00984B31"/>
    <w:rsid w:val="00A10A46"/>
    <w:rsid w:val="00AF0E9A"/>
    <w:rsid w:val="00AF297A"/>
    <w:rsid w:val="00B074BB"/>
    <w:rsid w:val="00B12CA8"/>
    <w:rsid w:val="00B17FB9"/>
    <w:rsid w:val="00B62196"/>
    <w:rsid w:val="00B74E36"/>
    <w:rsid w:val="00BB3ACA"/>
    <w:rsid w:val="00BC4468"/>
    <w:rsid w:val="00BD1B3F"/>
    <w:rsid w:val="00BE6ABF"/>
    <w:rsid w:val="00BE7843"/>
    <w:rsid w:val="00BF207F"/>
    <w:rsid w:val="00C30F65"/>
    <w:rsid w:val="00CB0D12"/>
    <w:rsid w:val="00D65C56"/>
    <w:rsid w:val="00D760CD"/>
    <w:rsid w:val="00D81099"/>
    <w:rsid w:val="00E0090B"/>
    <w:rsid w:val="00E27F45"/>
    <w:rsid w:val="00E46E76"/>
    <w:rsid w:val="00E47311"/>
    <w:rsid w:val="00E60CC8"/>
    <w:rsid w:val="00EB1F11"/>
    <w:rsid w:val="00EE1BC4"/>
    <w:rsid w:val="00F17366"/>
    <w:rsid w:val="00F55024"/>
    <w:rsid w:val="00F76105"/>
    <w:rsid w:val="00F87451"/>
    <w:rsid w:val="00F94C3F"/>
    <w:rsid w:val="00F97383"/>
    <w:rsid w:val="00FB61BC"/>
    <w:rsid w:val="00FC1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E6A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654B6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45B8B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qFormat/>
    <w:rsid w:val="00546E84"/>
    <w:pPr>
      <w:keepNext/>
      <w:widowControl w:val="0"/>
      <w:spacing w:after="0" w:line="300" w:lineRule="auto"/>
      <w:ind w:firstLine="760"/>
      <w:outlineLvl w:val="3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546E84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E6A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654B6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45B8B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a3">
    <w:name w:val="Balloon Text"/>
    <w:basedOn w:val="a"/>
    <w:link w:val="a4"/>
    <w:semiHidden/>
    <w:unhideWhenUsed/>
    <w:rsid w:val="00BE6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ABF"/>
    <w:rPr>
      <w:rFonts w:ascii="Tahoma" w:hAnsi="Tahoma" w:cs="Tahoma"/>
      <w:sz w:val="16"/>
      <w:szCs w:val="16"/>
    </w:rPr>
  </w:style>
  <w:style w:type="paragraph" w:customStyle="1" w:styleId="FR1">
    <w:name w:val="FR1"/>
    <w:rsid w:val="00BE6ABF"/>
    <w:pPr>
      <w:widowControl w:val="0"/>
      <w:snapToGrid w:val="0"/>
      <w:spacing w:after="0" w:line="300" w:lineRule="auto"/>
      <w:ind w:firstLine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1"/>
    <w:rsid w:val="00BE6AB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ConsPlusNormal1">
    <w:name w:val="ConsPlusNormal1"/>
    <w:link w:val="ConsPlusNormal"/>
    <w:uiPriority w:val="99"/>
    <w:locked/>
    <w:rsid w:val="00654B6E"/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uiPriority w:val="99"/>
    <w:rsid w:val="00BE6AB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E6ABF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BE6ABF"/>
    <w:rPr>
      <w:rFonts w:eastAsiaTheme="minorEastAsia"/>
      <w:lang w:eastAsia="ru-RU"/>
    </w:rPr>
  </w:style>
  <w:style w:type="paragraph" w:customStyle="1" w:styleId="a7">
    <w:name w:val="Текст письма"/>
    <w:qFormat/>
    <w:rsid w:val="00BE6AB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8">
    <w:name w:val="Table Grid"/>
    <w:basedOn w:val="a1"/>
    <w:rsid w:val="00BE6A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Заголовок"/>
    <w:qFormat/>
    <w:rsid w:val="00E46E7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a">
    <w:name w:val="ФИО"/>
    <w:qFormat/>
    <w:rsid w:val="00E46E76"/>
    <w:pPr>
      <w:tabs>
        <w:tab w:val="left" w:pos="720"/>
        <w:tab w:val="left" w:pos="900"/>
        <w:tab w:val="left" w:pos="1080"/>
      </w:tabs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bCs/>
      <w:color w:val="000000"/>
      <w:sz w:val="28"/>
      <w:szCs w:val="28"/>
      <w:lang w:eastAsia="ru-RU"/>
    </w:rPr>
  </w:style>
  <w:style w:type="paragraph" w:customStyle="1" w:styleId="ab">
    <w:name w:val="Должность"/>
    <w:qFormat/>
    <w:rsid w:val="00E46E76"/>
    <w:pPr>
      <w:keepNext/>
      <w:keepLines/>
      <w:tabs>
        <w:tab w:val="left" w:pos="720"/>
        <w:tab w:val="left" w:pos="900"/>
        <w:tab w:val="left" w:pos="1080"/>
      </w:tabs>
      <w:spacing w:after="0" w:line="240" w:lineRule="auto"/>
      <w:outlineLvl w:val="0"/>
    </w:pPr>
    <w:rPr>
      <w:rFonts w:ascii="Times New Roman" w:eastAsia="Times New Roman" w:hAnsi="Times New Roman" w:cs="Times New Roman"/>
      <w:bCs/>
      <w:color w:val="000000"/>
      <w:sz w:val="28"/>
      <w:szCs w:val="28"/>
      <w:lang w:eastAsia="ru-RU"/>
    </w:rPr>
  </w:style>
  <w:style w:type="paragraph" w:customStyle="1" w:styleId="ac">
    <w:name w:val="Число"/>
    <w:aliases w:val="номер"/>
    <w:qFormat/>
    <w:locked/>
    <w:rsid w:val="00E46E76"/>
    <w:pPr>
      <w:spacing w:after="0" w:line="240" w:lineRule="auto"/>
      <w:jc w:val="center"/>
    </w:pPr>
    <w:rPr>
      <w:rFonts w:ascii="Times New Roman" w:eastAsia="Times New Roman" w:hAnsi="Times New Roman" w:cs="Times New Roman"/>
      <w:snapToGrid w:val="0"/>
      <w:sz w:val="32"/>
      <w:szCs w:val="20"/>
      <w:lang w:eastAsia="ru-RU"/>
    </w:rPr>
  </w:style>
  <w:style w:type="paragraph" w:customStyle="1" w:styleId="ConsPlusNonformat">
    <w:name w:val="ConsPlusNonformat"/>
    <w:rsid w:val="00E46E7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E46E7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d">
    <w:name w:val="a"/>
    <w:basedOn w:val="a"/>
    <w:rsid w:val="00E46E7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18"/>
      <w:szCs w:val="18"/>
      <w:lang w:eastAsia="ru-RU"/>
    </w:rPr>
  </w:style>
  <w:style w:type="paragraph" w:customStyle="1" w:styleId="11">
    <w:name w:val="Абзац списка1"/>
    <w:basedOn w:val="a"/>
    <w:rsid w:val="00E46E76"/>
    <w:pPr>
      <w:spacing w:after="0" w:line="240" w:lineRule="auto"/>
      <w:ind w:left="720"/>
    </w:pPr>
    <w:rPr>
      <w:rFonts w:ascii="TimesET" w:eastAsia="Calibri" w:hAnsi="TimesET" w:cs="Times New Roman"/>
      <w:sz w:val="20"/>
      <w:szCs w:val="20"/>
      <w:lang w:eastAsia="ru-RU"/>
    </w:rPr>
  </w:style>
  <w:style w:type="paragraph" w:styleId="ae">
    <w:name w:val="List Paragraph"/>
    <w:basedOn w:val="a"/>
    <w:link w:val="af"/>
    <w:uiPriority w:val="34"/>
    <w:qFormat/>
    <w:rsid w:val="00E46E76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f">
    <w:name w:val="Абзац списка Знак"/>
    <w:link w:val="ae"/>
    <w:uiPriority w:val="99"/>
    <w:locked/>
    <w:rsid w:val="00654B6E"/>
    <w:rPr>
      <w:rFonts w:ascii="Calibri" w:eastAsia="Calibri" w:hAnsi="Calibri" w:cs="Times New Roman"/>
    </w:rPr>
  </w:style>
  <w:style w:type="paragraph" w:styleId="af0">
    <w:name w:val="footer"/>
    <w:basedOn w:val="a"/>
    <w:link w:val="af1"/>
    <w:unhideWhenUsed/>
    <w:rsid w:val="00E46E7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Нижний колонтитул Знак"/>
    <w:basedOn w:val="a0"/>
    <w:link w:val="af0"/>
    <w:uiPriority w:val="99"/>
    <w:rsid w:val="00E46E7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2">
    <w:name w:val="Стиль1"/>
    <w:basedOn w:val="a"/>
    <w:qFormat/>
    <w:rsid w:val="00F76105"/>
    <w:pPr>
      <w:keepNext/>
      <w:pageBreakBefore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2">
    <w:name w:val="No Spacing"/>
    <w:uiPriority w:val="1"/>
    <w:qFormat/>
    <w:rsid w:val="00037477"/>
    <w:pPr>
      <w:spacing w:after="0" w:line="240" w:lineRule="auto"/>
    </w:pPr>
    <w:rPr>
      <w:rFonts w:eastAsiaTheme="minorEastAsia"/>
      <w:lang w:eastAsia="ru-RU"/>
    </w:rPr>
  </w:style>
  <w:style w:type="paragraph" w:customStyle="1" w:styleId="13">
    <w:name w:val="Заголовок1"/>
    <w:qFormat/>
    <w:rsid w:val="0003747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TitlePage">
    <w:name w:val="ConsPlusTitlePage"/>
    <w:rsid w:val="0005596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14">
    <w:name w:val="Название1"/>
    <w:basedOn w:val="a"/>
    <w:qFormat/>
    <w:locked/>
    <w:rsid w:val="00654B6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af3">
    <w:name w:val="Знак"/>
    <w:basedOn w:val="a"/>
    <w:locked/>
    <w:rsid w:val="00654B6E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af4">
    <w:name w:val="Головка_табл"/>
    <w:basedOn w:val="a"/>
    <w:locked/>
    <w:rsid w:val="00654B6E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5">
    <w:name w:val="Normal (Web)"/>
    <w:basedOn w:val="a"/>
    <w:link w:val="af6"/>
    <w:rsid w:val="00654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locked/>
    <w:rsid w:val="00654B6E"/>
    <w:pPr>
      <w:widowControl w:val="0"/>
      <w:spacing w:after="0" w:line="240" w:lineRule="auto"/>
      <w:ind w:left="40"/>
      <w:jc w:val="center"/>
    </w:pPr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character" w:styleId="af7">
    <w:name w:val="Hyperlink"/>
    <w:rsid w:val="00654B6E"/>
    <w:rPr>
      <w:color w:val="0000FF"/>
      <w:u w:val="single"/>
    </w:rPr>
  </w:style>
  <w:style w:type="paragraph" w:customStyle="1" w:styleId="ConsPlusDocList">
    <w:name w:val="ConsPlusDocList"/>
    <w:next w:val="a"/>
    <w:rsid w:val="00654B6E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kern w:val="2"/>
      <w:sz w:val="20"/>
      <w:szCs w:val="20"/>
      <w:lang w:eastAsia="hi-IN" w:bidi="hi-IN"/>
    </w:rPr>
  </w:style>
  <w:style w:type="paragraph" w:customStyle="1" w:styleId="msonormalbullet1gif">
    <w:name w:val="msonormalbullet1.gif"/>
    <w:basedOn w:val="a"/>
    <w:uiPriority w:val="99"/>
    <w:rsid w:val="00654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text-shortextended-textshort">
    <w:name w:val="extendedtext-short extended-text__short"/>
    <w:basedOn w:val="a0"/>
    <w:uiPriority w:val="99"/>
    <w:rsid w:val="00654B6E"/>
  </w:style>
  <w:style w:type="paragraph" w:customStyle="1" w:styleId="s1">
    <w:name w:val="s_1"/>
    <w:basedOn w:val="a"/>
    <w:uiPriority w:val="99"/>
    <w:rsid w:val="00654B6E"/>
    <w:pPr>
      <w:spacing w:after="0" w:line="240" w:lineRule="auto"/>
      <w:ind w:firstLine="720"/>
      <w:jc w:val="both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Heading">
    <w:name w:val="Heading"/>
    <w:rsid w:val="00545B8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Preformat">
    <w:name w:val="Preformat"/>
    <w:rsid w:val="00545B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text">
    <w:name w:val="Context"/>
    <w:rsid w:val="00545B8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u w:val="single"/>
      <w:lang w:eastAsia="ru-RU"/>
    </w:rPr>
  </w:style>
  <w:style w:type="character" w:styleId="af8">
    <w:name w:val="page number"/>
    <w:basedOn w:val="a0"/>
    <w:rsid w:val="00545B8B"/>
  </w:style>
  <w:style w:type="paragraph" w:styleId="af9">
    <w:name w:val="Body Text"/>
    <w:basedOn w:val="a"/>
    <w:link w:val="afa"/>
    <w:rsid w:val="00545B8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545B8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545B8B"/>
    <w:pPr>
      <w:widowControl w:val="0"/>
      <w:autoSpaceDE w:val="0"/>
      <w:autoSpaceDN w:val="0"/>
      <w:adjustRightInd w:val="0"/>
      <w:spacing w:after="120" w:line="480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customStyle="1" w:styleId="22">
    <w:name w:val="Основной текст 2 Знак"/>
    <w:basedOn w:val="a0"/>
    <w:link w:val="21"/>
    <w:rsid w:val="00545B8B"/>
    <w:rPr>
      <w:rFonts w:ascii="Arial" w:eastAsia="Times New Roman" w:hAnsi="Arial" w:cs="Arial"/>
      <w:sz w:val="18"/>
      <w:szCs w:val="18"/>
      <w:lang w:eastAsia="ru-RU"/>
    </w:rPr>
  </w:style>
  <w:style w:type="paragraph" w:styleId="HTML">
    <w:name w:val="HTML Preformatted"/>
    <w:basedOn w:val="a"/>
    <w:link w:val="HTML0"/>
    <w:rsid w:val="00545B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61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545B8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b">
    <w:name w:val="Subtitle"/>
    <w:basedOn w:val="a"/>
    <w:next w:val="af9"/>
    <w:link w:val="afc"/>
    <w:qFormat/>
    <w:rsid w:val="00545B8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afc">
    <w:name w:val="Подзаголовок Знак"/>
    <w:basedOn w:val="a0"/>
    <w:link w:val="afb"/>
    <w:rsid w:val="00545B8B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customStyle="1" w:styleId="afd">
    <w:name w:val="Таблицы (моноширинный)"/>
    <w:basedOn w:val="a"/>
    <w:next w:val="a"/>
    <w:uiPriority w:val="99"/>
    <w:rsid w:val="00545B8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e">
    <w:name w:val="Гипертекстовая ссылка"/>
    <w:uiPriority w:val="99"/>
    <w:rsid w:val="00545B8B"/>
    <w:rPr>
      <w:color w:val="008000"/>
    </w:rPr>
  </w:style>
  <w:style w:type="character" w:customStyle="1" w:styleId="285pt">
    <w:name w:val="Основной текст (2) + 8;5 pt"/>
    <w:rsid w:val="00545B8B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vertAlign w:val="baseline"/>
      <w:lang w:val="ru-RU" w:bidi="ru-RU"/>
    </w:rPr>
  </w:style>
  <w:style w:type="character" w:styleId="aff">
    <w:name w:val="Strong"/>
    <w:qFormat/>
    <w:rsid w:val="00545B8B"/>
    <w:rPr>
      <w:b/>
      <w:bCs/>
    </w:rPr>
  </w:style>
  <w:style w:type="paragraph" w:styleId="23">
    <w:name w:val="Body Text Indent 2"/>
    <w:basedOn w:val="a"/>
    <w:link w:val="210"/>
    <w:rsid w:val="00545B8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">
    <w:name w:val="Основной текст с отступом 2 Знак1"/>
    <w:link w:val="23"/>
    <w:locked/>
    <w:rsid w:val="00545B8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rsid w:val="00545B8B"/>
  </w:style>
  <w:style w:type="paragraph" w:styleId="31">
    <w:name w:val="Body Text Indent 3"/>
    <w:basedOn w:val="a"/>
    <w:link w:val="32"/>
    <w:rsid w:val="00545B8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545B8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0">
    <w:name w:val="Знак Знак Знак Знак Знак Знак"/>
    <w:basedOn w:val="a"/>
    <w:rsid w:val="00545B8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f1">
    <w:name w:val="line number"/>
    <w:basedOn w:val="a0"/>
    <w:rsid w:val="007D14B5"/>
  </w:style>
  <w:style w:type="paragraph" w:customStyle="1" w:styleId="consplustitle0">
    <w:name w:val="consplustitle"/>
    <w:basedOn w:val="a"/>
    <w:rsid w:val="004A0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Без интервала1"/>
    <w:rsid w:val="00752BC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23">
    <w:name w:val="Font Style23"/>
    <w:rsid w:val="00752BC5"/>
    <w:rPr>
      <w:rFonts w:ascii="Arial" w:hAnsi="Arial" w:cs="Arial"/>
      <w:sz w:val="14"/>
      <w:szCs w:val="14"/>
    </w:rPr>
  </w:style>
  <w:style w:type="paragraph" w:customStyle="1" w:styleId="211">
    <w:name w:val="Основной текст с отступом 21"/>
    <w:basedOn w:val="a"/>
    <w:rsid w:val="00752BC5"/>
    <w:pPr>
      <w:suppressAutoHyphens/>
      <w:spacing w:after="0" w:line="240" w:lineRule="auto"/>
      <w:ind w:left="3119"/>
    </w:pPr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paragraph" w:styleId="aff2">
    <w:name w:val="Title"/>
    <w:basedOn w:val="a"/>
    <w:link w:val="16"/>
    <w:qFormat/>
    <w:rsid w:val="00752BC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val="x-none" w:eastAsia="x-none"/>
    </w:rPr>
  </w:style>
  <w:style w:type="character" w:customStyle="1" w:styleId="aff3">
    <w:name w:val="Название Знак"/>
    <w:basedOn w:val="a0"/>
    <w:uiPriority w:val="10"/>
    <w:rsid w:val="00752B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6">
    <w:name w:val="Название Знак1"/>
    <w:link w:val="aff2"/>
    <w:locked/>
    <w:rsid w:val="00752BC5"/>
    <w:rPr>
      <w:rFonts w:ascii="Times New Roman" w:eastAsia="Times New Roman" w:hAnsi="Times New Roman" w:cs="Times New Roman"/>
      <w:b/>
      <w:bCs/>
      <w:sz w:val="28"/>
      <w:szCs w:val="24"/>
      <w:lang w:val="x-none" w:eastAsia="x-none"/>
    </w:rPr>
  </w:style>
  <w:style w:type="paragraph" w:customStyle="1" w:styleId="aff4">
    <w:name w:val="Для таблиц"/>
    <w:basedOn w:val="a"/>
    <w:rsid w:val="00752BC5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numbering" w:customStyle="1" w:styleId="17">
    <w:name w:val="Нет списка1"/>
    <w:next w:val="a2"/>
    <w:uiPriority w:val="99"/>
    <w:semiHidden/>
    <w:unhideWhenUsed/>
    <w:rsid w:val="00EE1BC4"/>
  </w:style>
  <w:style w:type="character" w:customStyle="1" w:styleId="aff5">
    <w:name w:val="Основной текст_"/>
    <w:link w:val="25"/>
    <w:rsid w:val="00FB61BC"/>
    <w:rPr>
      <w:rFonts w:ascii="Calibri" w:eastAsia="Calibri" w:hAnsi="Calibri" w:cs="Calibri"/>
      <w:sz w:val="21"/>
      <w:szCs w:val="21"/>
      <w:shd w:val="clear" w:color="auto" w:fill="FFFFFF"/>
    </w:rPr>
  </w:style>
  <w:style w:type="paragraph" w:customStyle="1" w:styleId="25">
    <w:name w:val="Основной текст2"/>
    <w:basedOn w:val="a"/>
    <w:link w:val="aff5"/>
    <w:rsid w:val="00FB61BC"/>
    <w:pPr>
      <w:widowControl w:val="0"/>
      <w:shd w:val="clear" w:color="auto" w:fill="FFFFFF"/>
      <w:spacing w:before="240" w:after="240" w:line="264" w:lineRule="exact"/>
      <w:jc w:val="center"/>
    </w:pPr>
    <w:rPr>
      <w:rFonts w:ascii="Calibri" w:eastAsia="Calibri" w:hAnsi="Calibri" w:cs="Calibri"/>
      <w:sz w:val="21"/>
      <w:szCs w:val="21"/>
    </w:rPr>
  </w:style>
  <w:style w:type="character" w:customStyle="1" w:styleId="aff6">
    <w:name w:val="Основной текст + Курсив"/>
    <w:rsid w:val="00FB61BC"/>
    <w:rPr>
      <w:rFonts w:ascii="Calibri" w:eastAsia="Calibri" w:hAnsi="Calibri" w:cs="Calibri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af6">
    <w:name w:val="Обычный (веб) Знак"/>
    <w:basedOn w:val="a0"/>
    <w:link w:val="af5"/>
    <w:uiPriority w:val="99"/>
    <w:locked/>
    <w:rsid w:val="00FB61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FB61BC"/>
    <w:pPr>
      <w:autoSpaceDE w:val="0"/>
      <w:autoSpaceDN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7">
    <w:name w:val="Знак Знак Знак Знак Знак Знак"/>
    <w:basedOn w:val="a"/>
    <w:rsid w:val="00546E8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40">
    <w:name w:val="Заголовок 4 Знак"/>
    <w:basedOn w:val="a0"/>
    <w:link w:val="4"/>
    <w:rsid w:val="00546E84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546E84"/>
    <w:rPr>
      <w:rFonts w:ascii="Times New Roman" w:eastAsia="Times New Roman" w:hAnsi="Times New Roman" w:cs="Times New Roman"/>
      <w:b/>
      <w:bCs/>
      <w:lang w:eastAsia="ru-RU"/>
    </w:rPr>
  </w:style>
  <w:style w:type="paragraph" w:styleId="33">
    <w:name w:val="Body Text 3"/>
    <w:basedOn w:val="a"/>
    <w:link w:val="34"/>
    <w:rsid w:val="00546E84"/>
    <w:pPr>
      <w:spacing w:before="40" w:after="0" w:line="280" w:lineRule="auto"/>
      <w:ind w:right="60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4">
    <w:name w:val="Основной текст 3 Знак"/>
    <w:basedOn w:val="a0"/>
    <w:link w:val="33"/>
    <w:rsid w:val="00546E8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11">
    <w:name w:val="Style11"/>
    <w:basedOn w:val="a"/>
    <w:rsid w:val="00546E84"/>
    <w:pPr>
      <w:widowControl w:val="0"/>
      <w:autoSpaceDE w:val="0"/>
      <w:autoSpaceDN w:val="0"/>
      <w:adjustRightInd w:val="0"/>
      <w:spacing w:after="0" w:line="156" w:lineRule="exact"/>
      <w:ind w:firstLine="18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8">
    <w:name w:val="заголовок 1"/>
    <w:basedOn w:val="a"/>
    <w:next w:val="a"/>
    <w:rsid w:val="00546E84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6">
    <w:name w:val="заголовок 2"/>
    <w:basedOn w:val="a"/>
    <w:next w:val="a"/>
    <w:rsid w:val="00546E84"/>
    <w:pPr>
      <w:keepNext/>
      <w:autoSpaceDE w:val="0"/>
      <w:autoSpaceDN w:val="0"/>
      <w:spacing w:before="360"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35">
    <w:name w:val="заголовок 3"/>
    <w:basedOn w:val="a"/>
    <w:next w:val="a"/>
    <w:rsid w:val="00546E84"/>
    <w:pPr>
      <w:keepNext/>
      <w:autoSpaceDE w:val="0"/>
      <w:autoSpaceDN w:val="0"/>
      <w:spacing w:after="0" w:line="240" w:lineRule="auto"/>
      <w:ind w:firstLine="567"/>
      <w:jc w:val="both"/>
      <w:outlineLvl w:val="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8">
    <w:name w:val="Основной шрифт"/>
    <w:rsid w:val="00546E84"/>
  </w:style>
  <w:style w:type="paragraph" w:styleId="aff9">
    <w:name w:val="Body Text Indent"/>
    <w:basedOn w:val="a"/>
    <w:link w:val="affa"/>
    <w:rsid w:val="00546E8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a">
    <w:name w:val="Основной текст с отступом Знак"/>
    <w:basedOn w:val="a0"/>
    <w:link w:val="aff9"/>
    <w:rsid w:val="00546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0">
    <w:name w:val="Основной текст с отступом 22"/>
    <w:basedOn w:val="a"/>
    <w:rsid w:val="00546E84"/>
    <w:pPr>
      <w:suppressAutoHyphens/>
      <w:spacing w:after="0" w:line="240" w:lineRule="auto"/>
      <w:ind w:left="3119"/>
    </w:pPr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paragraph" w:customStyle="1" w:styleId="Style2">
    <w:name w:val="Style2"/>
    <w:basedOn w:val="a"/>
    <w:rsid w:val="00546E84"/>
    <w:pPr>
      <w:widowControl w:val="0"/>
      <w:suppressAutoHyphens/>
      <w:spacing w:after="0" w:line="274" w:lineRule="exact"/>
      <w:ind w:hanging="326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styleId="affb">
    <w:name w:val="Emphasis"/>
    <w:qFormat/>
    <w:rsid w:val="00546E84"/>
    <w:rPr>
      <w:i/>
      <w:iCs/>
    </w:rPr>
  </w:style>
  <w:style w:type="table" w:customStyle="1" w:styleId="19">
    <w:name w:val="Сетка таблицы1"/>
    <w:basedOn w:val="a1"/>
    <w:next w:val="a8"/>
    <w:uiPriority w:val="59"/>
    <w:rsid w:val="00546E8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E6A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654B6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45B8B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qFormat/>
    <w:rsid w:val="00546E84"/>
    <w:pPr>
      <w:keepNext/>
      <w:widowControl w:val="0"/>
      <w:spacing w:after="0" w:line="300" w:lineRule="auto"/>
      <w:ind w:firstLine="760"/>
      <w:outlineLvl w:val="3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546E84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E6A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654B6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45B8B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a3">
    <w:name w:val="Balloon Text"/>
    <w:basedOn w:val="a"/>
    <w:link w:val="a4"/>
    <w:semiHidden/>
    <w:unhideWhenUsed/>
    <w:rsid w:val="00BE6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ABF"/>
    <w:rPr>
      <w:rFonts w:ascii="Tahoma" w:hAnsi="Tahoma" w:cs="Tahoma"/>
      <w:sz w:val="16"/>
      <w:szCs w:val="16"/>
    </w:rPr>
  </w:style>
  <w:style w:type="paragraph" w:customStyle="1" w:styleId="FR1">
    <w:name w:val="FR1"/>
    <w:rsid w:val="00BE6ABF"/>
    <w:pPr>
      <w:widowControl w:val="0"/>
      <w:snapToGrid w:val="0"/>
      <w:spacing w:after="0" w:line="300" w:lineRule="auto"/>
      <w:ind w:firstLine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1"/>
    <w:rsid w:val="00BE6AB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ConsPlusNormal1">
    <w:name w:val="ConsPlusNormal1"/>
    <w:link w:val="ConsPlusNormal"/>
    <w:uiPriority w:val="99"/>
    <w:locked/>
    <w:rsid w:val="00654B6E"/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uiPriority w:val="99"/>
    <w:rsid w:val="00BE6AB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E6ABF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BE6ABF"/>
    <w:rPr>
      <w:rFonts w:eastAsiaTheme="minorEastAsia"/>
      <w:lang w:eastAsia="ru-RU"/>
    </w:rPr>
  </w:style>
  <w:style w:type="paragraph" w:customStyle="1" w:styleId="a7">
    <w:name w:val="Текст письма"/>
    <w:qFormat/>
    <w:rsid w:val="00BE6AB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8">
    <w:name w:val="Table Grid"/>
    <w:basedOn w:val="a1"/>
    <w:rsid w:val="00BE6A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Заголовок"/>
    <w:qFormat/>
    <w:rsid w:val="00E46E7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a">
    <w:name w:val="ФИО"/>
    <w:qFormat/>
    <w:rsid w:val="00E46E76"/>
    <w:pPr>
      <w:tabs>
        <w:tab w:val="left" w:pos="720"/>
        <w:tab w:val="left" w:pos="900"/>
        <w:tab w:val="left" w:pos="1080"/>
      </w:tabs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bCs/>
      <w:color w:val="000000"/>
      <w:sz w:val="28"/>
      <w:szCs w:val="28"/>
      <w:lang w:eastAsia="ru-RU"/>
    </w:rPr>
  </w:style>
  <w:style w:type="paragraph" w:customStyle="1" w:styleId="ab">
    <w:name w:val="Должность"/>
    <w:qFormat/>
    <w:rsid w:val="00E46E76"/>
    <w:pPr>
      <w:keepNext/>
      <w:keepLines/>
      <w:tabs>
        <w:tab w:val="left" w:pos="720"/>
        <w:tab w:val="left" w:pos="900"/>
        <w:tab w:val="left" w:pos="1080"/>
      </w:tabs>
      <w:spacing w:after="0" w:line="240" w:lineRule="auto"/>
      <w:outlineLvl w:val="0"/>
    </w:pPr>
    <w:rPr>
      <w:rFonts w:ascii="Times New Roman" w:eastAsia="Times New Roman" w:hAnsi="Times New Roman" w:cs="Times New Roman"/>
      <w:bCs/>
      <w:color w:val="000000"/>
      <w:sz w:val="28"/>
      <w:szCs w:val="28"/>
      <w:lang w:eastAsia="ru-RU"/>
    </w:rPr>
  </w:style>
  <w:style w:type="paragraph" w:customStyle="1" w:styleId="ac">
    <w:name w:val="Число"/>
    <w:aliases w:val="номер"/>
    <w:qFormat/>
    <w:locked/>
    <w:rsid w:val="00E46E76"/>
    <w:pPr>
      <w:spacing w:after="0" w:line="240" w:lineRule="auto"/>
      <w:jc w:val="center"/>
    </w:pPr>
    <w:rPr>
      <w:rFonts w:ascii="Times New Roman" w:eastAsia="Times New Roman" w:hAnsi="Times New Roman" w:cs="Times New Roman"/>
      <w:snapToGrid w:val="0"/>
      <w:sz w:val="32"/>
      <w:szCs w:val="20"/>
      <w:lang w:eastAsia="ru-RU"/>
    </w:rPr>
  </w:style>
  <w:style w:type="paragraph" w:customStyle="1" w:styleId="ConsPlusNonformat">
    <w:name w:val="ConsPlusNonformat"/>
    <w:rsid w:val="00E46E7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E46E7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d">
    <w:name w:val="a"/>
    <w:basedOn w:val="a"/>
    <w:rsid w:val="00E46E7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18"/>
      <w:szCs w:val="18"/>
      <w:lang w:eastAsia="ru-RU"/>
    </w:rPr>
  </w:style>
  <w:style w:type="paragraph" w:customStyle="1" w:styleId="11">
    <w:name w:val="Абзац списка1"/>
    <w:basedOn w:val="a"/>
    <w:rsid w:val="00E46E76"/>
    <w:pPr>
      <w:spacing w:after="0" w:line="240" w:lineRule="auto"/>
      <w:ind w:left="720"/>
    </w:pPr>
    <w:rPr>
      <w:rFonts w:ascii="TimesET" w:eastAsia="Calibri" w:hAnsi="TimesET" w:cs="Times New Roman"/>
      <w:sz w:val="20"/>
      <w:szCs w:val="20"/>
      <w:lang w:eastAsia="ru-RU"/>
    </w:rPr>
  </w:style>
  <w:style w:type="paragraph" w:styleId="ae">
    <w:name w:val="List Paragraph"/>
    <w:basedOn w:val="a"/>
    <w:link w:val="af"/>
    <w:uiPriority w:val="34"/>
    <w:qFormat/>
    <w:rsid w:val="00E46E76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f">
    <w:name w:val="Абзац списка Знак"/>
    <w:link w:val="ae"/>
    <w:uiPriority w:val="99"/>
    <w:locked/>
    <w:rsid w:val="00654B6E"/>
    <w:rPr>
      <w:rFonts w:ascii="Calibri" w:eastAsia="Calibri" w:hAnsi="Calibri" w:cs="Times New Roman"/>
    </w:rPr>
  </w:style>
  <w:style w:type="paragraph" w:styleId="af0">
    <w:name w:val="footer"/>
    <w:basedOn w:val="a"/>
    <w:link w:val="af1"/>
    <w:unhideWhenUsed/>
    <w:rsid w:val="00E46E7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Нижний колонтитул Знак"/>
    <w:basedOn w:val="a0"/>
    <w:link w:val="af0"/>
    <w:uiPriority w:val="99"/>
    <w:rsid w:val="00E46E7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2">
    <w:name w:val="Стиль1"/>
    <w:basedOn w:val="a"/>
    <w:qFormat/>
    <w:rsid w:val="00F76105"/>
    <w:pPr>
      <w:keepNext/>
      <w:pageBreakBefore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2">
    <w:name w:val="No Spacing"/>
    <w:uiPriority w:val="1"/>
    <w:qFormat/>
    <w:rsid w:val="00037477"/>
    <w:pPr>
      <w:spacing w:after="0" w:line="240" w:lineRule="auto"/>
    </w:pPr>
    <w:rPr>
      <w:rFonts w:eastAsiaTheme="minorEastAsia"/>
      <w:lang w:eastAsia="ru-RU"/>
    </w:rPr>
  </w:style>
  <w:style w:type="paragraph" w:customStyle="1" w:styleId="13">
    <w:name w:val="Заголовок1"/>
    <w:qFormat/>
    <w:rsid w:val="0003747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TitlePage">
    <w:name w:val="ConsPlusTitlePage"/>
    <w:rsid w:val="0005596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14">
    <w:name w:val="Название1"/>
    <w:basedOn w:val="a"/>
    <w:qFormat/>
    <w:locked/>
    <w:rsid w:val="00654B6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af3">
    <w:name w:val="Знак"/>
    <w:basedOn w:val="a"/>
    <w:locked/>
    <w:rsid w:val="00654B6E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af4">
    <w:name w:val="Головка_табл"/>
    <w:basedOn w:val="a"/>
    <w:locked/>
    <w:rsid w:val="00654B6E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5">
    <w:name w:val="Normal (Web)"/>
    <w:basedOn w:val="a"/>
    <w:link w:val="af6"/>
    <w:rsid w:val="00654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locked/>
    <w:rsid w:val="00654B6E"/>
    <w:pPr>
      <w:widowControl w:val="0"/>
      <w:spacing w:after="0" w:line="240" w:lineRule="auto"/>
      <w:ind w:left="40"/>
      <w:jc w:val="center"/>
    </w:pPr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character" w:styleId="af7">
    <w:name w:val="Hyperlink"/>
    <w:rsid w:val="00654B6E"/>
    <w:rPr>
      <w:color w:val="0000FF"/>
      <w:u w:val="single"/>
    </w:rPr>
  </w:style>
  <w:style w:type="paragraph" w:customStyle="1" w:styleId="ConsPlusDocList">
    <w:name w:val="ConsPlusDocList"/>
    <w:next w:val="a"/>
    <w:rsid w:val="00654B6E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kern w:val="2"/>
      <w:sz w:val="20"/>
      <w:szCs w:val="20"/>
      <w:lang w:eastAsia="hi-IN" w:bidi="hi-IN"/>
    </w:rPr>
  </w:style>
  <w:style w:type="paragraph" w:customStyle="1" w:styleId="msonormalbullet1gif">
    <w:name w:val="msonormalbullet1.gif"/>
    <w:basedOn w:val="a"/>
    <w:uiPriority w:val="99"/>
    <w:rsid w:val="00654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text-shortextended-textshort">
    <w:name w:val="extendedtext-short extended-text__short"/>
    <w:basedOn w:val="a0"/>
    <w:uiPriority w:val="99"/>
    <w:rsid w:val="00654B6E"/>
  </w:style>
  <w:style w:type="paragraph" w:customStyle="1" w:styleId="s1">
    <w:name w:val="s_1"/>
    <w:basedOn w:val="a"/>
    <w:uiPriority w:val="99"/>
    <w:rsid w:val="00654B6E"/>
    <w:pPr>
      <w:spacing w:after="0" w:line="240" w:lineRule="auto"/>
      <w:ind w:firstLine="720"/>
      <w:jc w:val="both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Heading">
    <w:name w:val="Heading"/>
    <w:rsid w:val="00545B8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Preformat">
    <w:name w:val="Preformat"/>
    <w:rsid w:val="00545B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text">
    <w:name w:val="Context"/>
    <w:rsid w:val="00545B8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u w:val="single"/>
      <w:lang w:eastAsia="ru-RU"/>
    </w:rPr>
  </w:style>
  <w:style w:type="character" w:styleId="af8">
    <w:name w:val="page number"/>
    <w:basedOn w:val="a0"/>
    <w:rsid w:val="00545B8B"/>
  </w:style>
  <w:style w:type="paragraph" w:styleId="af9">
    <w:name w:val="Body Text"/>
    <w:basedOn w:val="a"/>
    <w:link w:val="afa"/>
    <w:rsid w:val="00545B8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545B8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545B8B"/>
    <w:pPr>
      <w:widowControl w:val="0"/>
      <w:autoSpaceDE w:val="0"/>
      <w:autoSpaceDN w:val="0"/>
      <w:adjustRightInd w:val="0"/>
      <w:spacing w:after="120" w:line="480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customStyle="1" w:styleId="22">
    <w:name w:val="Основной текст 2 Знак"/>
    <w:basedOn w:val="a0"/>
    <w:link w:val="21"/>
    <w:rsid w:val="00545B8B"/>
    <w:rPr>
      <w:rFonts w:ascii="Arial" w:eastAsia="Times New Roman" w:hAnsi="Arial" w:cs="Arial"/>
      <w:sz w:val="18"/>
      <w:szCs w:val="18"/>
      <w:lang w:eastAsia="ru-RU"/>
    </w:rPr>
  </w:style>
  <w:style w:type="paragraph" w:styleId="HTML">
    <w:name w:val="HTML Preformatted"/>
    <w:basedOn w:val="a"/>
    <w:link w:val="HTML0"/>
    <w:rsid w:val="00545B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61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545B8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b">
    <w:name w:val="Subtitle"/>
    <w:basedOn w:val="a"/>
    <w:next w:val="af9"/>
    <w:link w:val="afc"/>
    <w:qFormat/>
    <w:rsid w:val="00545B8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afc">
    <w:name w:val="Подзаголовок Знак"/>
    <w:basedOn w:val="a0"/>
    <w:link w:val="afb"/>
    <w:rsid w:val="00545B8B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customStyle="1" w:styleId="afd">
    <w:name w:val="Таблицы (моноширинный)"/>
    <w:basedOn w:val="a"/>
    <w:next w:val="a"/>
    <w:uiPriority w:val="99"/>
    <w:rsid w:val="00545B8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e">
    <w:name w:val="Гипертекстовая ссылка"/>
    <w:uiPriority w:val="99"/>
    <w:rsid w:val="00545B8B"/>
    <w:rPr>
      <w:color w:val="008000"/>
    </w:rPr>
  </w:style>
  <w:style w:type="character" w:customStyle="1" w:styleId="285pt">
    <w:name w:val="Основной текст (2) + 8;5 pt"/>
    <w:rsid w:val="00545B8B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vertAlign w:val="baseline"/>
      <w:lang w:val="ru-RU" w:bidi="ru-RU"/>
    </w:rPr>
  </w:style>
  <w:style w:type="character" w:styleId="aff">
    <w:name w:val="Strong"/>
    <w:qFormat/>
    <w:rsid w:val="00545B8B"/>
    <w:rPr>
      <w:b/>
      <w:bCs/>
    </w:rPr>
  </w:style>
  <w:style w:type="paragraph" w:styleId="23">
    <w:name w:val="Body Text Indent 2"/>
    <w:basedOn w:val="a"/>
    <w:link w:val="210"/>
    <w:rsid w:val="00545B8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">
    <w:name w:val="Основной текст с отступом 2 Знак1"/>
    <w:link w:val="23"/>
    <w:locked/>
    <w:rsid w:val="00545B8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rsid w:val="00545B8B"/>
  </w:style>
  <w:style w:type="paragraph" w:styleId="31">
    <w:name w:val="Body Text Indent 3"/>
    <w:basedOn w:val="a"/>
    <w:link w:val="32"/>
    <w:rsid w:val="00545B8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545B8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0">
    <w:name w:val="Знак Знак Знак Знак Знак Знак"/>
    <w:basedOn w:val="a"/>
    <w:rsid w:val="00545B8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f1">
    <w:name w:val="line number"/>
    <w:basedOn w:val="a0"/>
    <w:rsid w:val="007D14B5"/>
  </w:style>
  <w:style w:type="paragraph" w:customStyle="1" w:styleId="consplustitle0">
    <w:name w:val="consplustitle"/>
    <w:basedOn w:val="a"/>
    <w:rsid w:val="004A0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Без интервала1"/>
    <w:rsid w:val="00752BC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23">
    <w:name w:val="Font Style23"/>
    <w:rsid w:val="00752BC5"/>
    <w:rPr>
      <w:rFonts w:ascii="Arial" w:hAnsi="Arial" w:cs="Arial"/>
      <w:sz w:val="14"/>
      <w:szCs w:val="14"/>
    </w:rPr>
  </w:style>
  <w:style w:type="paragraph" w:customStyle="1" w:styleId="211">
    <w:name w:val="Основной текст с отступом 21"/>
    <w:basedOn w:val="a"/>
    <w:rsid w:val="00752BC5"/>
    <w:pPr>
      <w:suppressAutoHyphens/>
      <w:spacing w:after="0" w:line="240" w:lineRule="auto"/>
      <w:ind w:left="3119"/>
    </w:pPr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paragraph" w:styleId="aff2">
    <w:name w:val="Title"/>
    <w:basedOn w:val="a"/>
    <w:link w:val="16"/>
    <w:qFormat/>
    <w:rsid w:val="00752BC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val="x-none" w:eastAsia="x-none"/>
    </w:rPr>
  </w:style>
  <w:style w:type="character" w:customStyle="1" w:styleId="aff3">
    <w:name w:val="Название Знак"/>
    <w:basedOn w:val="a0"/>
    <w:uiPriority w:val="10"/>
    <w:rsid w:val="00752B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6">
    <w:name w:val="Название Знак1"/>
    <w:link w:val="aff2"/>
    <w:locked/>
    <w:rsid w:val="00752BC5"/>
    <w:rPr>
      <w:rFonts w:ascii="Times New Roman" w:eastAsia="Times New Roman" w:hAnsi="Times New Roman" w:cs="Times New Roman"/>
      <w:b/>
      <w:bCs/>
      <w:sz w:val="28"/>
      <w:szCs w:val="24"/>
      <w:lang w:val="x-none" w:eastAsia="x-none"/>
    </w:rPr>
  </w:style>
  <w:style w:type="paragraph" w:customStyle="1" w:styleId="aff4">
    <w:name w:val="Для таблиц"/>
    <w:basedOn w:val="a"/>
    <w:rsid w:val="00752BC5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numbering" w:customStyle="1" w:styleId="17">
    <w:name w:val="Нет списка1"/>
    <w:next w:val="a2"/>
    <w:uiPriority w:val="99"/>
    <w:semiHidden/>
    <w:unhideWhenUsed/>
    <w:rsid w:val="00EE1BC4"/>
  </w:style>
  <w:style w:type="character" w:customStyle="1" w:styleId="aff5">
    <w:name w:val="Основной текст_"/>
    <w:link w:val="25"/>
    <w:rsid w:val="00FB61BC"/>
    <w:rPr>
      <w:rFonts w:ascii="Calibri" w:eastAsia="Calibri" w:hAnsi="Calibri" w:cs="Calibri"/>
      <w:sz w:val="21"/>
      <w:szCs w:val="21"/>
      <w:shd w:val="clear" w:color="auto" w:fill="FFFFFF"/>
    </w:rPr>
  </w:style>
  <w:style w:type="paragraph" w:customStyle="1" w:styleId="25">
    <w:name w:val="Основной текст2"/>
    <w:basedOn w:val="a"/>
    <w:link w:val="aff5"/>
    <w:rsid w:val="00FB61BC"/>
    <w:pPr>
      <w:widowControl w:val="0"/>
      <w:shd w:val="clear" w:color="auto" w:fill="FFFFFF"/>
      <w:spacing w:before="240" w:after="240" w:line="264" w:lineRule="exact"/>
      <w:jc w:val="center"/>
    </w:pPr>
    <w:rPr>
      <w:rFonts w:ascii="Calibri" w:eastAsia="Calibri" w:hAnsi="Calibri" w:cs="Calibri"/>
      <w:sz w:val="21"/>
      <w:szCs w:val="21"/>
    </w:rPr>
  </w:style>
  <w:style w:type="character" w:customStyle="1" w:styleId="aff6">
    <w:name w:val="Основной текст + Курсив"/>
    <w:rsid w:val="00FB61BC"/>
    <w:rPr>
      <w:rFonts w:ascii="Calibri" w:eastAsia="Calibri" w:hAnsi="Calibri" w:cs="Calibri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af6">
    <w:name w:val="Обычный (веб) Знак"/>
    <w:basedOn w:val="a0"/>
    <w:link w:val="af5"/>
    <w:uiPriority w:val="99"/>
    <w:locked/>
    <w:rsid w:val="00FB61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FB61BC"/>
    <w:pPr>
      <w:autoSpaceDE w:val="0"/>
      <w:autoSpaceDN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7">
    <w:name w:val="Знак Знак Знак Знак Знак Знак"/>
    <w:basedOn w:val="a"/>
    <w:rsid w:val="00546E8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40">
    <w:name w:val="Заголовок 4 Знак"/>
    <w:basedOn w:val="a0"/>
    <w:link w:val="4"/>
    <w:rsid w:val="00546E84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546E84"/>
    <w:rPr>
      <w:rFonts w:ascii="Times New Roman" w:eastAsia="Times New Roman" w:hAnsi="Times New Roman" w:cs="Times New Roman"/>
      <w:b/>
      <w:bCs/>
      <w:lang w:eastAsia="ru-RU"/>
    </w:rPr>
  </w:style>
  <w:style w:type="paragraph" w:styleId="33">
    <w:name w:val="Body Text 3"/>
    <w:basedOn w:val="a"/>
    <w:link w:val="34"/>
    <w:rsid w:val="00546E84"/>
    <w:pPr>
      <w:spacing w:before="40" w:after="0" w:line="280" w:lineRule="auto"/>
      <w:ind w:right="60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4">
    <w:name w:val="Основной текст 3 Знак"/>
    <w:basedOn w:val="a0"/>
    <w:link w:val="33"/>
    <w:rsid w:val="00546E8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11">
    <w:name w:val="Style11"/>
    <w:basedOn w:val="a"/>
    <w:rsid w:val="00546E84"/>
    <w:pPr>
      <w:widowControl w:val="0"/>
      <w:autoSpaceDE w:val="0"/>
      <w:autoSpaceDN w:val="0"/>
      <w:adjustRightInd w:val="0"/>
      <w:spacing w:after="0" w:line="156" w:lineRule="exact"/>
      <w:ind w:firstLine="18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8">
    <w:name w:val="заголовок 1"/>
    <w:basedOn w:val="a"/>
    <w:next w:val="a"/>
    <w:rsid w:val="00546E84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6">
    <w:name w:val="заголовок 2"/>
    <w:basedOn w:val="a"/>
    <w:next w:val="a"/>
    <w:rsid w:val="00546E84"/>
    <w:pPr>
      <w:keepNext/>
      <w:autoSpaceDE w:val="0"/>
      <w:autoSpaceDN w:val="0"/>
      <w:spacing w:before="360"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35">
    <w:name w:val="заголовок 3"/>
    <w:basedOn w:val="a"/>
    <w:next w:val="a"/>
    <w:rsid w:val="00546E84"/>
    <w:pPr>
      <w:keepNext/>
      <w:autoSpaceDE w:val="0"/>
      <w:autoSpaceDN w:val="0"/>
      <w:spacing w:after="0" w:line="240" w:lineRule="auto"/>
      <w:ind w:firstLine="567"/>
      <w:jc w:val="both"/>
      <w:outlineLvl w:val="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8">
    <w:name w:val="Основной шрифт"/>
    <w:rsid w:val="00546E84"/>
  </w:style>
  <w:style w:type="paragraph" w:styleId="aff9">
    <w:name w:val="Body Text Indent"/>
    <w:basedOn w:val="a"/>
    <w:link w:val="affa"/>
    <w:rsid w:val="00546E8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a">
    <w:name w:val="Основной текст с отступом Знак"/>
    <w:basedOn w:val="a0"/>
    <w:link w:val="aff9"/>
    <w:rsid w:val="00546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0">
    <w:name w:val="Основной текст с отступом 22"/>
    <w:basedOn w:val="a"/>
    <w:rsid w:val="00546E84"/>
    <w:pPr>
      <w:suppressAutoHyphens/>
      <w:spacing w:after="0" w:line="240" w:lineRule="auto"/>
      <w:ind w:left="3119"/>
    </w:pPr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paragraph" w:customStyle="1" w:styleId="Style2">
    <w:name w:val="Style2"/>
    <w:basedOn w:val="a"/>
    <w:rsid w:val="00546E84"/>
    <w:pPr>
      <w:widowControl w:val="0"/>
      <w:suppressAutoHyphens/>
      <w:spacing w:after="0" w:line="274" w:lineRule="exact"/>
      <w:ind w:hanging="326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styleId="affb">
    <w:name w:val="Emphasis"/>
    <w:qFormat/>
    <w:rsid w:val="00546E84"/>
    <w:rPr>
      <w:i/>
      <w:iCs/>
    </w:rPr>
  </w:style>
  <w:style w:type="table" w:customStyle="1" w:styleId="19">
    <w:name w:val="Сетка таблицы1"/>
    <w:basedOn w:val="a1"/>
    <w:next w:val="a8"/>
    <w:uiPriority w:val="59"/>
    <w:rsid w:val="00546E8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8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0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110B77-DCD9-4A47-95FA-70AB86DA8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64</Pages>
  <Words>6803</Words>
  <Characters>38778</Characters>
  <Application>Microsoft Office Word</Application>
  <DocSecurity>0</DocSecurity>
  <Lines>323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бочарова</dc:creator>
  <cp:lastModifiedBy>бочарова</cp:lastModifiedBy>
  <cp:revision>42</cp:revision>
  <cp:lastPrinted>2021-09-24T06:11:00Z</cp:lastPrinted>
  <dcterms:created xsi:type="dcterms:W3CDTF">2021-10-25T07:36:00Z</dcterms:created>
  <dcterms:modified xsi:type="dcterms:W3CDTF">2021-11-19T11:12:00Z</dcterms:modified>
</cp:coreProperties>
</file>